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C2C74" w:rsidRDefault="002C2C74" w:rsidP="002C2C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C2C74">
        <w:rPr>
          <w:rFonts w:ascii="Times New Roman" w:eastAsia="Calibri" w:hAnsi="Times New Roman" w:cs="Times New Roman"/>
          <w:sz w:val="12"/>
          <w:szCs w:val="12"/>
        </w:rPr>
        <w:t>Извещение о предоставлении земельного участка</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6</w:t>
      </w:r>
    </w:p>
    <w:p w:rsidR="002C2C74" w:rsidRPr="0015017C" w:rsidRDefault="002C2C74"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2C2C74"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678A9"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EF580C"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№178 от 07 марта 2017г. </w:t>
      </w:r>
      <w:proofErr w:type="gramStart"/>
      <w:r>
        <w:rPr>
          <w:rFonts w:ascii="Times New Roman" w:eastAsia="Calibri" w:hAnsi="Times New Roman" w:cs="Times New Roman"/>
          <w:sz w:val="12"/>
          <w:szCs w:val="12"/>
        </w:rPr>
        <w:t>«</w:t>
      </w:r>
      <w:r w:rsidRPr="00EF580C">
        <w:rPr>
          <w:rFonts w:ascii="Times New Roman" w:eastAsia="Calibri" w:hAnsi="Times New Roman" w:cs="Times New Roman"/>
          <w:sz w:val="12"/>
          <w:szCs w:val="12"/>
        </w:rPr>
        <w:t>О признании утратившим силу постановления администрации муниципального района Сергиевский № 1946 от 29.12.2014г. «Об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 с изменениями в редакции постановления № 164 от</w:t>
      </w:r>
      <w:proofErr w:type="gramEnd"/>
      <w:r w:rsidRPr="00EF580C">
        <w:rPr>
          <w:rFonts w:ascii="Times New Roman" w:eastAsia="Calibri" w:hAnsi="Times New Roman" w:cs="Times New Roman"/>
          <w:sz w:val="12"/>
          <w:szCs w:val="12"/>
        </w:rPr>
        <w:t xml:space="preserve"> 20.02.2016г.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6</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EF580C" w:rsidRPr="007678A9"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EF580C" w:rsidP="007775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№179 от 07 марта 2017г. «</w:t>
      </w:r>
      <w:r w:rsidR="00777543" w:rsidRPr="00777543">
        <w:rPr>
          <w:rFonts w:ascii="Times New Roman" w:eastAsia="Calibri" w:hAnsi="Times New Roman" w:cs="Times New Roman"/>
          <w:sz w:val="12"/>
          <w:szCs w:val="12"/>
        </w:rPr>
        <w:t>О внесении изменений в Приложение № 1 к  постановлению администрации</w:t>
      </w:r>
      <w:r w:rsidR="00777543">
        <w:rPr>
          <w:rFonts w:ascii="Times New Roman" w:eastAsia="Calibri" w:hAnsi="Times New Roman" w:cs="Times New Roman"/>
          <w:sz w:val="12"/>
          <w:szCs w:val="12"/>
        </w:rPr>
        <w:t xml:space="preserve"> </w:t>
      </w:r>
      <w:r w:rsidR="00777543" w:rsidRPr="00777543">
        <w:rPr>
          <w:rFonts w:ascii="Times New Roman" w:eastAsia="Calibri" w:hAnsi="Times New Roman" w:cs="Times New Roman"/>
          <w:sz w:val="12"/>
          <w:szCs w:val="12"/>
        </w:rPr>
        <w:t>муниципального района Сергиевский №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w:t>
      </w:r>
      <w:r w:rsidR="00777543">
        <w:rPr>
          <w:rFonts w:ascii="Times New Roman" w:eastAsia="Calibri" w:hAnsi="Times New Roman" w:cs="Times New Roman"/>
          <w:sz w:val="12"/>
          <w:szCs w:val="12"/>
        </w:rPr>
        <w:t xml:space="preserve"> </w:t>
      </w:r>
      <w:r w:rsidR="00777543" w:rsidRPr="00777543">
        <w:rPr>
          <w:rFonts w:ascii="Times New Roman" w:eastAsia="Calibri" w:hAnsi="Times New Roman" w:cs="Times New Roman"/>
          <w:sz w:val="12"/>
          <w:szCs w:val="12"/>
        </w:rPr>
        <w:t>Сергиевский Самарской области на 2017-2019 годы»</w:t>
      </w:r>
      <w:r w:rsidR="00777543">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777543">
        <w:rPr>
          <w:rFonts w:ascii="Times New Roman" w:eastAsia="Calibri" w:hAnsi="Times New Roman" w:cs="Times New Roman"/>
          <w:sz w:val="12"/>
          <w:szCs w:val="12"/>
        </w:rPr>
        <w:t>..</w:t>
      </w:r>
      <w:r w:rsidR="00C43391">
        <w:rPr>
          <w:rFonts w:ascii="Times New Roman" w:eastAsia="Calibri" w:hAnsi="Times New Roman" w:cs="Times New Roman"/>
          <w:sz w:val="12"/>
          <w:szCs w:val="12"/>
        </w:rPr>
        <w:t>6</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777543" w:rsidRPr="007678A9"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№180 от 07 марта 2017г. «</w:t>
      </w:r>
      <w:r w:rsidRPr="0077754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p>
    <w:p w:rsidR="00BE10F8" w:rsidRDefault="00777543"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7</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777543" w:rsidRPr="007678A9"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777543" w:rsidP="007775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№181 от 07 марта 2017г. «</w:t>
      </w:r>
      <w:r w:rsidRPr="00777543">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Самарской области № 1439 от 15.10.2014г.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8</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6.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BE10F8" w:rsidRDefault="0087130A"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09 марта 2017г. «</w:t>
      </w:r>
      <w:r w:rsidRPr="0087130A">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«Электроснабжение скважин №№54,58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9</w:t>
      </w: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C137F8" w:rsidRPr="007678A9"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C137F8" w:rsidP="00C137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№188 от 10 марта 2017г. «</w:t>
      </w:r>
      <w:r w:rsidRPr="00C137F8">
        <w:rPr>
          <w:rFonts w:ascii="Times New Roman" w:eastAsia="Calibri" w:hAnsi="Times New Roman" w:cs="Times New Roman"/>
          <w:sz w:val="12"/>
          <w:szCs w:val="12"/>
        </w:rPr>
        <w:t>Об утверждении Порядка установления регулируемых тарифов на перевозки по муниципальным маршрутам  регулярных перевозок на территории муниципального района Сергиевский Самарской области</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137F8" w:rsidRPr="007678A9"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C137F8" w:rsidP="00C137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№189 от 10 марта 2017г. «</w:t>
      </w:r>
      <w:r w:rsidR="0005444F" w:rsidRPr="0005444F">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r w:rsidR="0005444F">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05444F">
        <w:rPr>
          <w:rFonts w:ascii="Times New Roman" w:eastAsia="Calibri" w:hAnsi="Times New Roman" w:cs="Times New Roman"/>
          <w:sz w:val="12"/>
          <w:szCs w:val="12"/>
        </w:rPr>
        <w:t>…</w:t>
      </w:r>
      <w:r w:rsidR="00C43391">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Антоновка  муниципального района Сергиевский</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B82D68"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A5386">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09 марта 2017г. «</w:t>
      </w:r>
      <w:r w:rsidR="00CA5386" w:rsidRPr="00B82D68">
        <w:rPr>
          <w:rFonts w:ascii="Times New Roman" w:eastAsia="Calibri" w:hAnsi="Times New Roman" w:cs="Times New Roman"/>
          <w:sz w:val="12"/>
          <w:szCs w:val="12"/>
        </w:rPr>
        <w:t xml:space="preserve">О признании </w:t>
      </w:r>
      <w:proofErr w:type="gramStart"/>
      <w:r w:rsidR="00CA5386" w:rsidRPr="00B82D68">
        <w:rPr>
          <w:rFonts w:ascii="Times New Roman" w:eastAsia="Calibri" w:hAnsi="Times New Roman" w:cs="Times New Roman"/>
          <w:sz w:val="12"/>
          <w:szCs w:val="12"/>
        </w:rPr>
        <w:t>утратившим</w:t>
      </w:r>
      <w:proofErr w:type="gramEnd"/>
      <w:r w:rsidR="00CA5386" w:rsidRPr="00B82D68">
        <w:rPr>
          <w:rFonts w:ascii="Times New Roman" w:eastAsia="Calibri" w:hAnsi="Times New Roman" w:cs="Times New Roman"/>
          <w:sz w:val="12"/>
          <w:szCs w:val="12"/>
        </w:rPr>
        <w:t xml:space="preserve"> силу постановления администрации сельского поселения </w:t>
      </w:r>
      <w:r w:rsidR="00CA5386">
        <w:rPr>
          <w:rFonts w:ascii="Times New Roman" w:eastAsia="Calibri" w:hAnsi="Times New Roman" w:cs="Times New Roman"/>
          <w:sz w:val="12"/>
          <w:szCs w:val="12"/>
        </w:rPr>
        <w:t>Верхняя Орлянка</w:t>
      </w:r>
      <w:r w:rsidR="00CA5386" w:rsidRPr="00B82D68">
        <w:rPr>
          <w:rFonts w:ascii="Times New Roman" w:eastAsia="Calibri" w:hAnsi="Times New Roman" w:cs="Times New Roman"/>
          <w:sz w:val="12"/>
          <w:szCs w:val="12"/>
        </w:rPr>
        <w:t xml:space="preserve"> муниципального района Сергиевский</w:t>
      </w:r>
      <w:r w:rsidR="00CA5386">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CA5386">
        <w:rPr>
          <w:rFonts w:ascii="Times New Roman" w:eastAsia="Calibri" w:hAnsi="Times New Roman" w:cs="Times New Roman"/>
          <w:sz w:val="12"/>
          <w:szCs w:val="12"/>
        </w:rPr>
        <w:t>…</w:t>
      </w:r>
      <w:r w:rsidR="00C43391">
        <w:rPr>
          <w:rFonts w:ascii="Times New Roman" w:eastAsia="Calibri" w:hAnsi="Times New Roman" w:cs="Times New Roman"/>
          <w:sz w:val="12"/>
          <w:szCs w:val="12"/>
        </w:rPr>
        <w:t>18</w:t>
      </w:r>
    </w:p>
    <w:p w:rsidR="0015017C" w:rsidRPr="0015017C" w:rsidRDefault="0015017C" w:rsidP="00B82D68">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Воротнее</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 xml:space="preserve">Елшанка </w:t>
      </w:r>
      <w:r w:rsidRPr="00B82D6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 xml:space="preserve">Захаркино </w:t>
      </w:r>
      <w:r w:rsidRPr="00B82D6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10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Кармало-Аделяково</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Калиновка</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w:t>
      </w:r>
      <w:r w:rsidR="0084175C">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Кандабулак</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Красносельское</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Кутузовский</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C43391">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Липовка</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CA5386" w:rsidRPr="0015017C"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Светлодольск</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Сергиевск</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10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Серноводск</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Сургут</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87130A">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7130A">
        <w:rPr>
          <w:rFonts w:ascii="Times New Roman" w:eastAsia="Calibri" w:hAnsi="Times New Roman" w:cs="Times New Roman"/>
          <w:sz w:val="12"/>
          <w:szCs w:val="12"/>
        </w:rPr>
        <w:t>ского поселения</w:t>
      </w:r>
      <w:r>
        <w:rPr>
          <w:rFonts w:ascii="Times New Roman" w:eastAsia="Calibri" w:hAnsi="Times New Roman" w:cs="Times New Roman"/>
          <w:sz w:val="12"/>
          <w:szCs w:val="12"/>
        </w:rPr>
        <w:t xml:space="preserve"> Суходол</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w:t>
      </w:r>
      <w:r>
        <w:rPr>
          <w:rFonts w:ascii="Times New Roman" w:eastAsia="Calibri" w:hAnsi="Times New Roman" w:cs="Times New Roman"/>
          <w:sz w:val="12"/>
          <w:szCs w:val="12"/>
        </w:rPr>
        <w:t>город</w:t>
      </w:r>
      <w:r w:rsidRPr="00B82D68">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09 марта 2017г. «</w:t>
      </w:r>
      <w:r w:rsidRPr="00B82D68">
        <w:rPr>
          <w:rFonts w:ascii="Times New Roman" w:eastAsia="Calibri" w:hAnsi="Times New Roman" w:cs="Times New Roman"/>
          <w:sz w:val="12"/>
          <w:szCs w:val="12"/>
        </w:rPr>
        <w:t xml:space="preserve">О признании </w:t>
      </w:r>
      <w:proofErr w:type="gramStart"/>
      <w:r w:rsidRPr="00B82D68">
        <w:rPr>
          <w:rFonts w:ascii="Times New Roman" w:eastAsia="Calibri" w:hAnsi="Times New Roman" w:cs="Times New Roman"/>
          <w:sz w:val="12"/>
          <w:szCs w:val="12"/>
        </w:rPr>
        <w:t>утратившим</w:t>
      </w:r>
      <w:proofErr w:type="gramEnd"/>
      <w:r w:rsidRPr="00B82D68">
        <w:rPr>
          <w:rFonts w:ascii="Times New Roman" w:eastAsia="Calibri" w:hAnsi="Times New Roman" w:cs="Times New Roman"/>
          <w:sz w:val="12"/>
          <w:szCs w:val="12"/>
        </w:rPr>
        <w:t xml:space="preserve"> силу постановления администрации сельского поселения </w:t>
      </w:r>
      <w:r>
        <w:rPr>
          <w:rFonts w:ascii="Times New Roman" w:eastAsia="Calibri" w:hAnsi="Times New Roman" w:cs="Times New Roman"/>
          <w:sz w:val="12"/>
          <w:szCs w:val="12"/>
        </w:rPr>
        <w:t>Черновка</w:t>
      </w:r>
      <w:r w:rsidRPr="00B82D68">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32EA4"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032EA4">
        <w:rPr>
          <w:rFonts w:ascii="Times New Roman" w:eastAsia="Calibri" w:hAnsi="Times New Roman" w:cs="Times New Roman"/>
          <w:sz w:val="12"/>
          <w:szCs w:val="12"/>
        </w:rPr>
        <w:t xml:space="preserve">О внесении изменений в Постановление Администрации сельского поселения Антоновка муниципального района </w:t>
      </w:r>
    </w:p>
    <w:p w:rsidR="0015017C" w:rsidRPr="0015017C" w:rsidRDefault="00032EA4" w:rsidP="00032EA4">
      <w:pPr>
        <w:tabs>
          <w:tab w:val="left" w:pos="284"/>
        </w:tabs>
        <w:spacing w:after="0" w:line="240" w:lineRule="auto"/>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Сергиевский №17 от 20.08. 2012 г. «Об утверждении Положения о погребении и похоронном деле в сельском  поселении Антоновка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09 марта 2017г. «</w:t>
      </w:r>
      <w:r w:rsidRPr="00032EA4">
        <w:rPr>
          <w:rFonts w:ascii="Times New Roman" w:eastAsia="Calibri" w:hAnsi="Times New Roman" w:cs="Times New Roman"/>
          <w:sz w:val="12"/>
          <w:szCs w:val="12"/>
        </w:rPr>
        <w:t>О внесении изменений в Постановление Администрации сельского поселения Верхняя Орлянка муниципального района Сергиевский № 28 от 02.08. 2012 г. «Об утверждении Положения о погребении и похоронном деле  в сельском  поселении Верхняя Орлянка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32EA4"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52711">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09 марта 2017г. «</w:t>
      </w:r>
      <w:r w:rsidR="00052711" w:rsidRPr="00052711">
        <w:rPr>
          <w:rFonts w:ascii="Times New Roman" w:eastAsia="Calibri" w:hAnsi="Times New Roman" w:cs="Times New Roman"/>
          <w:sz w:val="12"/>
          <w:szCs w:val="12"/>
        </w:rPr>
        <w:t>О внесении изменений в Постановление Администрации сельского поселения Воротнее</w:t>
      </w:r>
      <w:r w:rsidR="00052711">
        <w:rPr>
          <w:rFonts w:ascii="Times New Roman" w:eastAsia="Calibri" w:hAnsi="Times New Roman" w:cs="Times New Roman"/>
          <w:sz w:val="12"/>
          <w:szCs w:val="12"/>
        </w:rPr>
        <w:t xml:space="preserve"> </w:t>
      </w:r>
      <w:r w:rsidR="00052711" w:rsidRPr="00052711">
        <w:rPr>
          <w:rFonts w:ascii="Times New Roman" w:eastAsia="Calibri" w:hAnsi="Times New Roman" w:cs="Times New Roman"/>
          <w:sz w:val="12"/>
          <w:szCs w:val="12"/>
        </w:rPr>
        <w:t>муниципального района Сергиевский № 18 от 02.08.2012г. «Об утверждении Положения о погребении и похоронном деле в сельском  поселении Воротнее муниципального района Сергиевский»</w:t>
      </w:r>
      <w:r w:rsidR="00052711">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052711">
        <w:rPr>
          <w:rFonts w:ascii="Times New Roman" w:eastAsia="Calibri" w:hAnsi="Times New Roman" w:cs="Times New Roman"/>
          <w:sz w:val="12"/>
          <w:szCs w:val="12"/>
        </w:rPr>
        <w:t>…..</w:t>
      </w:r>
      <w:r w:rsidR="008E2CAC">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52711"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09 марта 2017г. «</w:t>
      </w:r>
      <w:r w:rsidRPr="00052711">
        <w:rPr>
          <w:rFonts w:ascii="Times New Roman" w:eastAsia="Calibri" w:hAnsi="Times New Roman" w:cs="Times New Roman"/>
          <w:sz w:val="12"/>
          <w:szCs w:val="12"/>
        </w:rPr>
        <w:t>О внесении изменений в Постановление Администрации сельского поселения Елшанка муниципального района Сергиевский № 32 от 02.08.2012 г. «Об утверждении Положения о погребении и похоронном деле в сельском  поселении Елшанка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52711"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09 марта 2017г. «</w:t>
      </w:r>
      <w:r w:rsidRPr="00052711">
        <w:rPr>
          <w:rFonts w:ascii="Times New Roman" w:eastAsia="Calibri" w:hAnsi="Times New Roman" w:cs="Times New Roman"/>
          <w:sz w:val="12"/>
          <w:szCs w:val="12"/>
        </w:rPr>
        <w:t>О внесении изменений в Постановление Администрации сельского поселения Захаркино</w:t>
      </w:r>
      <w:r>
        <w:rPr>
          <w:rFonts w:ascii="Times New Roman" w:eastAsia="Calibri" w:hAnsi="Times New Roman" w:cs="Times New Roman"/>
          <w:sz w:val="12"/>
          <w:szCs w:val="12"/>
        </w:rPr>
        <w:t xml:space="preserve"> </w:t>
      </w:r>
      <w:r w:rsidRPr="00052711">
        <w:rPr>
          <w:rFonts w:ascii="Times New Roman" w:eastAsia="Calibri" w:hAnsi="Times New Roman" w:cs="Times New Roman"/>
          <w:sz w:val="12"/>
          <w:szCs w:val="12"/>
        </w:rPr>
        <w:t>муниципального района Сергиевский №24 от 02.08. 2012 г. «Об утверждении Положения о погребении и похоронном деле в сельском  поселении Захаркино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52711"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10 марта 2017г. «</w:t>
      </w:r>
      <w:r w:rsidRPr="00052711">
        <w:rPr>
          <w:rFonts w:ascii="Times New Roman" w:eastAsia="Calibri" w:hAnsi="Times New Roman" w:cs="Times New Roman"/>
          <w:sz w:val="12"/>
          <w:szCs w:val="12"/>
        </w:rPr>
        <w:t>О внесении изменений в Постановление Администрации сельского поселения Кармало-Аделяково муниципального района Сергиевский № 11 от 02.08. 2012 г. «Об утверждении Положения о погребении и похоронном деле в сельском  поселении Кармало-Аделяково</w:t>
      </w:r>
      <w:r>
        <w:rPr>
          <w:rFonts w:ascii="Times New Roman" w:eastAsia="Calibri" w:hAnsi="Times New Roman" w:cs="Times New Roman"/>
          <w:sz w:val="12"/>
          <w:szCs w:val="12"/>
        </w:rPr>
        <w:t xml:space="preserve"> м</w:t>
      </w:r>
      <w:r w:rsidRPr="00052711">
        <w:rPr>
          <w:rFonts w:ascii="Times New Roman" w:eastAsia="Calibri" w:hAnsi="Times New Roman" w:cs="Times New Roman"/>
          <w:sz w:val="12"/>
          <w:szCs w:val="12"/>
        </w:rPr>
        <w:t>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052711" w:rsidP="004B07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4B0756">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09 марта 2017г. «</w:t>
      </w:r>
      <w:r w:rsidR="004B0756" w:rsidRPr="004B0756">
        <w:rPr>
          <w:rFonts w:ascii="Times New Roman" w:eastAsia="Calibri" w:hAnsi="Times New Roman" w:cs="Times New Roman"/>
          <w:sz w:val="12"/>
          <w:szCs w:val="12"/>
        </w:rPr>
        <w:t>О внесении изменений в Постановление Администрации сельского поселения Калиновка</w:t>
      </w:r>
      <w:r w:rsidR="004B0756">
        <w:rPr>
          <w:rFonts w:ascii="Times New Roman" w:eastAsia="Calibri" w:hAnsi="Times New Roman" w:cs="Times New Roman"/>
          <w:sz w:val="12"/>
          <w:szCs w:val="12"/>
        </w:rPr>
        <w:t xml:space="preserve"> </w:t>
      </w:r>
      <w:r w:rsidR="004B0756" w:rsidRPr="004B0756">
        <w:rPr>
          <w:rFonts w:ascii="Times New Roman" w:eastAsia="Calibri" w:hAnsi="Times New Roman" w:cs="Times New Roman"/>
          <w:sz w:val="12"/>
          <w:szCs w:val="12"/>
        </w:rPr>
        <w:t>муниципального района Сергиевский №16 от 02.08. 2012 г. «Об утверждении Положения о погребении и похоронном деле</w:t>
      </w:r>
      <w:r w:rsidR="004B0756">
        <w:rPr>
          <w:rFonts w:ascii="Times New Roman" w:eastAsia="Calibri" w:hAnsi="Times New Roman" w:cs="Times New Roman"/>
          <w:sz w:val="12"/>
          <w:szCs w:val="12"/>
        </w:rPr>
        <w:t xml:space="preserve"> </w:t>
      </w:r>
      <w:r w:rsidR="004B0756" w:rsidRPr="004B0756">
        <w:rPr>
          <w:rFonts w:ascii="Times New Roman" w:eastAsia="Calibri" w:hAnsi="Times New Roman" w:cs="Times New Roman"/>
          <w:sz w:val="12"/>
          <w:szCs w:val="12"/>
        </w:rPr>
        <w:t>в сельском  поселении Калиновка муниципального района Сергиевский»</w:t>
      </w:r>
      <w:r w:rsidR="004B0756">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4B0756">
        <w:rPr>
          <w:rFonts w:ascii="Times New Roman" w:eastAsia="Calibri" w:hAnsi="Times New Roman" w:cs="Times New Roman"/>
          <w:sz w:val="12"/>
          <w:szCs w:val="12"/>
        </w:rPr>
        <w:t>……</w:t>
      </w:r>
      <w:r w:rsidR="008E2CAC">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B0756" w:rsidRPr="0087130A"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B0756" w:rsidP="004B07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4175C">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w:t>
      </w:r>
      <w:r w:rsidR="0084175C">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Pr="004B0756">
        <w:rPr>
          <w:rFonts w:ascii="Times New Roman" w:eastAsia="Calibri" w:hAnsi="Times New Roman" w:cs="Times New Roman"/>
          <w:sz w:val="12"/>
          <w:szCs w:val="12"/>
        </w:rPr>
        <w:t>О внесении изменений в Постановление Администрации сельского поселения Кандабулак муниципального района Сергиевский № 18 от 02.08. 2012 г. «Об утверждении Положения о погребении и похоронном деле в сельском  поселении Кандабулак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…………………………………………………………………………………22</w:t>
      </w:r>
    </w:p>
    <w:p w:rsidR="004B0756" w:rsidRPr="0087130A" w:rsidRDefault="00D563AC"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34</w:t>
      </w:r>
      <w:r w:rsidR="004B0756" w:rsidRPr="0087130A">
        <w:rPr>
          <w:rFonts w:ascii="Times New Roman" w:eastAsia="Calibri" w:hAnsi="Times New Roman" w:cs="Times New Roman"/>
          <w:sz w:val="12"/>
          <w:szCs w:val="12"/>
        </w:rPr>
        <w:t xml:space="preserve">. Постановление администрации сельского поселения </w:t>
      </w:r>
      <w:r w:rsidR="004B0756">
        <w:rPr>
          <w:rFonts w:ascii="Times New Roman" w:eastAsia="Calibri" w:hAnsi="Times New Roman" w:cs="Times New Roman"/>
          <w:sz w:val="12"/>
          <w:szCs w:val="12"/>
        </w:rPr>
        <w:t>Красносельское</w:t>
      </w:r>
      <w:r w:rsidR="004B0756"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B0756"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563AC">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09 марта 2017г. «</w:t>
      </w:r>
      <w:r w:rsidR="00D563AC" w:rsidRPr="00D563AC">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w:t>
      </w:r>
      <w:r w:rsidR="00D563AC">
        <w:rPr>
          <w:rFonts w:ascii="Times New Roman" w:eastAsia="Calibri" w:hAnsi="Times New Roman" w:cs="Times New Roman"/>
          <w:sz w:val="12"/>
          <w:szCs w:val="12"/>
        </w:rPr>
        <w:t xml:space="preserve"> </w:t>
      </w:r>
      <w:r w:rsidR="00D563AC" w:rsidRPr="00D563AC">
        <w:rPr>
          <w:rFonts w:ascii="Times New Roman" w:eastAsia="Calibri" w:hAnsi="Times New Roman" w:cs="Times New Roman"/>
          <w:sz w:val="12"/>
          <w:szCs w:val="12"/>
        </w:rPr>
        <w:t>муниципального района Сергиевский № 11 от  02.08. 2012 г. «Об утверждении Положения о погребении и похоронном деле</w:t>
      </w:r>
      <w:r w:rsidR="00D563AC">
        <w:rPr>
          <w:rFonts w:ascii="Times New Roman" w:eastAsia="Calibri" w:hAnsi="Times New Roman" w:cs="Times New Roman"/>
          <w:sz w:val="12"/>
          <w:szCs w:val="12"/>
        </w:rPr>
        <w:t xml:space="preserve"> </w:t>
      </w:r>
      <w:r w:rsidR="00D563AC" w:rsidRPr="00D563AC">
        <w:rPr>
          <w:rFonts w:ascii="Times New Roman" w:eastAsia="Calibri" w:hAnsi="Times New Roman" w:cs="Times New Roman"/>
          <w:sz w:val="12"/>
          <w:szCs w:val="12"/>
        </w:rPr>
        <w:t>в сельском  поселении Красносельское муниципального района Сергиевский»</w:t>
      </w:r>
      <w:r w:rsidR="00D563AC">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D563AC">
        <w:rPr>
          <w:rFonts w:ascii="Times New Roman" w:eastAsia="Calibri" w:hAnsi="Times New Roman" w:cs="Times New Roman"/>
          <w:sz w:val="12"/>
          <w:szCs w:val="12"/>
        </w:rPr>
        <w:t>…………</w:t>
      </w:r>
      <w:r w:rsidR="008E2CAC">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D563AC"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D563AC">
        <w:rPr>
          <w:rFonts w:ascii="Times New Roman" w:eastAsia="Calibri" w:hAnsi="Times New Roman" w:cs="Times New Roman"/>
          <w:sz w:val="12"/>
          <w:szCs w:val="12"/>
        </w:rPr>
        <w:t>О внесении изменений в Постановление Администрации сельского поселения Кутузовский муниципального района Сергиевский № 12 от  02.08.2012 г. «Об утверждении Положения о погребении и похоронном деле</w:t>
      </w:r>
      <w:r>
        <w:rPr>
          <w:rFonts w:ascii="Times New Roman" w:eastAsia="Calibri" w:hAnsi="Times New Roman" w:cs="Times New Roman"/>
          <w:sz w:val="12"/>
          <w:szCs w:val="12"/>
        </w:rPr>
        <w:t xml:space="preserve"> </w:t>
      </w:r>
      <w:r w:rsidRPr="00D563AC">
        <w:rPr>
          <w:rFonts w:ascii="Times New Roman" w:eastAsia="Calibri" w:hAnsi="Times New Roman" w:cs="Times New Roman"/>
          <w:sz w:val="12"/>
          <w:szCs w:val="12"/>
        </w:rPr>
        <w:t>в сельском  поселении Кутузовский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D563AC"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09 марта 2017г. «</w:t>
      </w:r>
      <w:r w:rsidRPr="00D563AC">
        <w:rPr>
          <w:rFonts w:ascii="Times New Roman" w:eastAsia="Calibri" w:hAnsi="Times New Roman" w:cs="Times New Roman"/>
          <w:sz w:val="12"/>
          <w:szCs w:val="12"/>
        </w:rPr>
        <w:t>О внесении изменений в Постановление Администрации сельского поселения Липовка</w:t>
      </w:r>
      <w:r>
        <w:rPr>
          <w:rFonts w:ascii="Times New Roman" w:eastAsia="Calibri" w:hAnsi="Times New Roman" w:cs="Times New Roman"/>
          <w:sz w:val="12"/>
          <w:szCs w:val="12"/>
        </w:rPr>
        <w:t xml:space="preserve"> </w:t>
      </w:r>
      <w:r w:rsidRPr="00D563AC">
        <w:rPr>
          <w:rFonts w:ascii="Times New Roman" w:eastAsia="Calibri" w:hAnsi="Times New Roman" w:cs="Times New Roman"/>
          <w:sz w:val="12"/>
          <w:szCs w:val="12"/>
        </w:rPr>
        <w:t>муниципального района Сергиевский №13  от 02.08. 2012 г. «Об утверждении Положения о погребении и похоронном деле</w:t>
      </w:r>
      <w:r>
        <w:rPr>
          <w:rFonts w:ascii="Times New Roman" w:eastAsia="Calibri" w:hAnsi="Times New Roman" w:cs="Times New Roman"/>
          <w:sz w:val="12"/>
          <w:szCs w:val="12"/>
        </w:rPr>
        <w:t xml:space="preserve"> </w:t>
      </w:r>
      <w:r w:rsidRPr="00D563AC">
        <w:rPr>
          <w:rFonts w:ascii="Times New Roman" w:eastAsia="Calibri" w:hAnsi="Times New Roman" w:cs="Times New Roman"/>
          <w:sz w:val="12"/>
          <w:szCs w:val="12"/>
        </w:rPr>
        <w:t>в сельском  поселении Липовка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D563AC"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2D1A9F">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09 марта 2017г. «</w:t>
      </w:r>
      <w:r w:rsidR="002D1A9F" w:rsidRPr="002D1A9F">
        <w:rPr>
          <w:rFonts w:ascii="Times New Roman" w:eastAsia="Calibri" w:hAnsi="Times New Roman" w:cs="Times New Roman"/>
          <w:sz w:val="12"/>
          <w:szCs w:val="12"/>
        </w:rPr>
        <w:t>О внесении изменений в Постановление Администрации сельского поселения  Светлодольск муниципального района Сергиевский №26 от 02.08.2012 г. «Об утверждении Положения о погребении и похоронном деле в сельском  поселении Светлодольск муниципального района Сергиевский»</w:t>
      </w:r>
      <w:r w:rsidR="002D1A9F">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2D1A9F">
        <w:rPr>
          <w:rFonts w:ascii="Times New Roman" w:eastAsia="Calibri" w:hAnsi="Times New Roman" w:cs="Times New Roman"/>
          <w:sz w:val="12"/>
          <w:szCs w:val="12"/>
        </w:rPr>
        <w:t>….</w:t>
      </w:r>
      <w:r w:rsidR="008E2CAC">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4175C">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09 марта 2017г. «</w:t>
      </w:r>
      <w:r w:rsidRPr="002D1A9F">
        <w:rPr>
          <w:rFonts w:ascii="Times New Roman" w:eastAsia="Calibri" w:hAnsi="Times New Roman" w:cs="Times New Roman"/>
          <w:sz w:val="12"/>
          <w:szCs w:val="12"/>
        </w:rPr>
        <w:t>О внесении изменений в Постановление Администрации  сельского поселения Сергиевск  муниципального района Сергиевский №21  от  02.08.2012 г. «Об утверждении Положения о погребении и похоронном деле в сельском  поселении Сергиевск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10 марта 2017г. «</w:t>
      </w:r>
      <w:r w:rsidRPr="002D1A9F">
        <w:rPr>
          <w:rFonts w:ascii="Times New Roman" w:eastAsia="Calibri" w:hAnsi="Times New Roman" w:cs="Times New Roman"/>
          <w:sz w:val="12"/>
          <w:szCs w:val="12"/>
        </w:rPr>
        <w:t>О внесении изменений в Постановление Администрации сельского поселения Серноводск  муниципального района Сергиевский № 19 от 02.08. 2012 г. «Об утверждении Положения о погребении и похоронном деле</w:t>
      </w:r>
      <w:r>
        <w:rPr>
          <w:rFonts w:ascii="Times New Roman" w:eastAsia="Calibri" w:hAnsi="Times New Roman" w:cs="Times New Roman"/>
          <w:sz w:val="12"/>
          <w:szCs w:val="12"/>
        </w:rPr>
        <w:t xml:space="preserve"> </w:t>
      </w:r>
      <w:r w:rsidRPr="002D1A9F">
        <w:rPr>
          <w:rFonts w:ascii="Times New Roman" w:eastAsia="Calibri" w:hAnsi="Times New Roman" w:cs="Times New Roman"/>
          <w:sz w:val="12"/>
          <w:szCs w:val="12"/>
        </w:rPr>
        <w:t>в сельском  поселении Серноводск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4175C">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10 марта 2017г. «</w:t>
      </w:r>
      <w:r w:rsidRPr="002D1A9F">
        <w:rPr>
          <w:rFonts w:ascii="Times New Roman" w:eastAsia="Calibri" w:hAnsi="Times New Roman" w:cs="Times New Roman"/>
          <w:sz w:val="12"/>
          <w:szCs w:val="12"/>
        </w:rPr>
        <w:t>О внесении изменений в Постановление Администрации сельского поселения Сургут муниципального района Сергиевский № 19 от 02.08. 2012 г.  «Об утверждении Положения о погребении и похоронном деле в сельском  поселении Сургут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87130A">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7130A">
        <w:rPr>
          <w:rFonts w:ascii="Times New Roman" w:eastAsia="Calibri" w:hAnsi="Times New Roman" w:cs="Times New Roman"/>
          <w:sz w:val="12"/>
          <w:szCs w:val="12"/>
        </w:rPr>
        <w:t>ского поселения</w:t>
      </w:r>
      <w:r>
        <w:rPr>
          <w:rFonts w:ascii="Times New Roman" w:eastAsia="Calibri" w:hAnsi="Times New Roman" w:cs="Times New Roman"/>
          <w:sz w:val="12"/>
          <w:szCs w:val="12"/>
        </w:rPr>
        <w:t xml:space="preserve"> Суходол</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09 марта 2017г. «</w:t>
      </w:r>
      <w:r w:rsidRPr="0084175C">
        <w:rPr>
          <w:rFonts w:ascii="Times New Roman" w:eastAsia="Calibri"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 31  от  02.08. 2012 г. «Об утверждении Положения о погребении и похоронном деле в городском  поселении Суходол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87130A">
        <w:rPr>
          <w:rFonts w:ascii="Times New Roman" w:eastAsia="Calibri" w:hAnsi="Times New Roman" w:cs="Times New Roman"/>
          <w:sz w:val="12"/>
          <w:szCs w:val="12"/>
        </w:rPr>
        <w:t>. Постановление администрации сельского поселения</w:t>
      </w:r>
      <w:r>
        <w:rPr>
          <w:rFonts w:ascii="Times New Roman" w:eastAsia="Calibri" w:hAnsi="Times New Roman" w:cs="Times New Roman"/>
          <w:sz w:val="12"/>
          <w:szCs w:val="12"/>
        </w:rPr>
        <w:t xml:space="preserve"> 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09 марта 2017г. «</w:t>
      </w:r>
      <w:r w:rsidRPr="0084175C">
        <w:rPr>
          <w:rFonts w:ascii="Times New Roman" w:eastAsia="Calibri" w:hAnsi="Times New Roman" w:cs="Times New Roman"/>
          <w:sz w:val="12"/>
          <w:szCs w:val="12"/>
        </w:rPr>
        <w:t>О внесении изменений в Постановление Администрации сельского поселения Черновка  муниципального района Сергиевский №33  от 02.08. 2012 г. «Об утверждении Положения о погребении и похоронном деле в сельском  поселении Черновка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84175C">
        <w:rPr>
          <w:rFonts w:ascii="Times New Roman" w:eastAsia="Calibri" w:hAnsi="Times New Roman" w:cs="Times New Roman"/>
          <w:sz w:val="12"/>
          <w:szCs w:val="12"/>
        </w:rPr>
        <w:t>Об утверждении Реестра муниципальных услуг сельского поселения Антоновка муниципального района Сергиевский</w:t>
      </w:r>
      <w:r w:rsidR="00F5785F">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F5785F">
        <w:rPr>
          <w:rFonts w:ascii="Times New Roman" w:eastAsia="Calibri" w:hAnsi="Times New Roman" w:cs="Times New Roman"/>
          <w:sz w:val="12"/>
          <w:szCs w:val="12"/>
        </w:rPr>
        <w:t>….</w:t>
      </w:r>
      <w:r w:rsidR="008E2CAC">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Верхняя Орлянка</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Воротнее</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Елшанка</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29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Захаркино</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10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Кармало-Аделяково</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33</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10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Калиновка</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34</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63A3C" w:rsidRDefault="00E63A3C" w:rsidP="0015017C">
      <w:pPr>
        <w:tabs>
          <w:tab w:val="left" w:pos="284"/>
        </w:tabs>
        <w:spacing w:after="0" w:line="240" w:lineRule="auto"/>
        <w:jc w:val="both"/>
        <w:rPr>
          <w:rFonts w:ascii="Times New Roman" w:eastAsia="Calibri" w:hAnsi="Times New Roman" w:cs="Times New Roman"/>
          <w:sz w:val="12"/>
          <w:szCs w:val="12"/>
        </w:rPr>
      </w:pPr>
    </w:p>
    <w:p w:rsidR="00E63A3C" w:rsidRDefault="00E63A3C" w:rsidP="0015017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50</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3A3C" w:rsidRPr="0015017C"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B3229B">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w:t>
      </w:r>
      <w:r w:rsidR="00B3229B">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Кандабулак</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36</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B3229B" w:rsidRPr="0015017C"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Красносельское</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37</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B3229B" w:rsidRPr="0015017C"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Кутузовский</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39</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B3229B" w:rsidRPr="0015017C"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Липовка</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41</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B3229B" w:rsidRPr="0015017C"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Светлодольск</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42</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Сергиевск</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44</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Серноводск</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46</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10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Сургут</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47</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7130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09 марта 2017г. «</w:t>
      </w:r>
      <w:r w:rsidRPr="0084175C">
        <w:rPr>
          <w:rFonts w:ascii="Times New Roman" w:eastAsia="Calibri" w:hAnsi="Times New Roman" w:cs="Times New Roman"/>
          <w:sz w:val="12"/>
          <w:szCs w:val="12"/>
        </w:rPr>
        <w:t xml:space="preserve">Об утверждении Реестра муниципальных услуг </w:t>
      </w:r>
      <w:r>
        <w:rPr>
          <w:rFonts w:ascii="Times New Roman" w:eastAsia="Calibri" w:hAnsi="Times New Roman" w:cs="Times New Roman"/>
          <w:sz w:val="12"/>
          <w:szCs w:val="12"/>
        </w:rPr>
        <w:t>город</w:t>
      </w:r>
      <w:r w:rsidRPr="0084175C">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49</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3229B" w:rsidRPr="0087130A" w:rsidRDefault="00B3229B" w:rsidP="00B322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B3229B" w:rsidP="00B322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09 марта 2017г. «</w:t>
      </w:r>
      <w:r w:rsidRPr="0084175C">
        <w:rPr>
          <w:rFonts w:ascii="Times New Roman" w:eastAsia="Calibri" w:hAnsi="Times New Roman" w:cs="Times New Roman"/>
          <w:sz w:val="12"/>
          <w:szCs w:val="12"/>
        </w:rPr>
        <w:t xml:space="preserve">Об утверждении Реестра муниципальных услуг сельского поселения </w:t>
      </w:r>
      <w:r>
        <w:rPr>
          <w:rFonts w:ascii="Times New Roman" w:eastAsia="Calibri" w:hAnsi="Times New Roman" w:cs="Times New Roman"/>
          <w:sz w:val="12"/>
          <w:szCs w:val="12"/>
        </w:rPr>
        <w:t>Черновка</w:t>
      </w:r>
      <w:r w:rsidRPr="0084175C">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51</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C65905" w:rsidRPr="0087130A" w:rsidRDefault="00DA78A4" w:rsidP="00C659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00C65905" w:rsidRPr="0087130A">
        <w:rPr>
          <w:rFonts w:ascii="Times New Roman" w:eastAsia="Calibri" w:hAnsi="Times New Roman" w:cs="Times New Roman"/>
          <w:sz w:val="12"/>
          <w:szCs w:val="12"/>
        </w:rPr>
        <w:t xml:space="preserve">. Постановление администрации сельского поселения </w:t>
      </w:r>
      <w:r w:rsidR="00C65905">
        <w:rPr>
          <w:rFonts w:ascii="Times New Roman" w:eastAsia="Calibri" w:hAnsi="Times New Roman" w:cs="Times New Roman"/>
          <w:sz w:val="12"/>
          <w:szCs w:val="12"/>
        </w:rPr>
        <w:t>Антоновка</w:t>
      </w:r>
      <w:r w:rsidR="00C65905" w:rsidRPr="0087130A">
        <w:rPr>
          <w:rFonts w:ascii="Times New Roman" w:eastAsia="Calibri" w:hAnsi="Times New Roman" w:cs="Times New Roman"/>
          <w:sz w:val="12"/>
          <w:szCs w:val="12"/>
        </w:rPr>
        <w:t xml:space="preserve"> муниципального района Сергиевский Самарской области</w:t>
      </w:r>
    </w:p>
    <w:p w:rsidR="00081578"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10 марта 2017г. «</w:t>
      </w:r>
      <w:r w:rsidRPr="00C6590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52</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C65905" w:rsidRPr="0087130A" w:rsidRDefault="00DA78A4" w:rsidP="00C659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00C65905" w:rsidRPr="0087130A">
        <w:rPr>
          <w:rFonts w:ascii="Times New Roman" w:eastAsia="Calibri" w:hAnsi="Times New Roman" w:cs="Times New Roman"/>
          <w:sz w:val="12"/>
          <w:szCs w:val="12"/>
        </w:rPr>
        <w:t xml:space="preserve">. Постановление администрации сельского поселения </w:t>
      </w:r>
      <w:r w:rsidR="00C65905">
        <w:rPr>
          <w:rFonts w:ascii="Times New Roman" w:eastAsia="Calibri" w:hAnsi="Times New Roman" w:cs="Times New Roman"/>
          <w:sz w:val="12"/>
          <w:szCs w:val="12"/>
        </w:rPr>
        <w:t>Антоновка</w:t>
      </w:r>
      <w:r w:rsidR="00C65905" w:rsidRPr="0087130A">
        <w:rPr>
          <w:rFonts w:ascii="Times New Roman" w:eastAsia="Calibri" w:hAnsi="Times New Roman" w:cs="Times New Roman"/>
          <w:sz w:val="12"/>
          <w:szCs w:val="12"/>
        </w:rPr>
        <w:t xml:space="preserve"> муниципального района Сергиевский Самарской области</w:t>
      </w:r>
    </w:p>
    <w:p w:rsidR="00081578"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C6590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41 от 25.12.2015г. «Об утверждении муниципальной программы «Реконструкция, ремонт и укрепление материально-технической базы учреждений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53</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81578"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C6590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53</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81578"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651E18">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w:t>
      </w:r>
      <w:r w:rsidR="00651E18">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00651E18" w:rsidRPr="00651E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r w:rsidR="00651E18">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651E18">
        <w:rPr>
          <w:rFonts w:ascii="Times New Roman" w:eastAsia="Calibri" w:hAnsi="Times New Roman" w:cs="Times New Roman"/>
          <w:sz w:val="12"/>
          <w:szCs w:val="12"/>
        </w:rPr>
        <w:t>..</w:t>
      </w:r>
      <w:r w:rsidR="008E2CAC">
        <w:rPr>
          <w:rFonts w:ascii="Times New Roman" w:eastAsia="Calibri" w:hAnsi="Times New Roman" w:cs="Times New Roman"/>
          <w:sz w:val="12"/>
          <w:szCs w:val="12"/>
        </w:rPr>
        <w:t>54</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081578"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651E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54</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651E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55</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10 марта 2017г. «</w:t>
      </w:r>
      <w:r w:rsidRPr="00651E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w:t>
      </w:r>
      <w:r w:rsidR="008E2CAC">
        <w:rPr>
          <w:rFonts w:ascii="Times New Roman" w:eastAsia="Calibri" w:hAnsi="Times New Roman" w:cs="Times New Roman"/>
          <w:sz w:val="12"/>
          <w:szCs w:val="12"/>
        </w:rPr>
        <w:t>»……………………………………………………………….55</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6</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F1704">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10 марта 2017г. «</w:t>
      </w:r>
      <w:r w:rsidR="009F1704" w:rsidRPr="009F170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47 от 31.12.2015 года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2016-2018гг.»</w:t>
      </w:r>
      <w:r w:rsidR="009F1704">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9F1704">
        <w:rPr>
          <w:rFonts w:ascii="Times New Roman" w:eastAsia="Calibri" w:hAnsi="Times New Roman" w:cs="Times New Roman"/>
          <w:sz w:val="12"/>
          <w:szCs w:val="12"/>
        </w:rPr>
        <w:t>…..</w:t>
      </w:r>
      <w:r w:rsidR="008E2CAC">
        <w:rPr>
          <w:rFonts w:ascii="Times New Roman" w:eastAsia="Calibri" w:hAnsi="Times New Roman" w:cs="Times New Roman"/>
          <w:sz w:val="12"/>
          <w:szCs w:val="12"/>
        </w:rPr>
        <w:t>56</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F1704">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10 марта 2017г. «</w:t>
      </w:r>
      <w:r w:rsidR="009F1704" w:rsidRPr="009F170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района Сергиевский» на 2016-2018гг.»</w:t>
      </w:r>
      <w:r w:rsidR="009F1704">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9F1704">
        <w:rPr>
          <w:rFonts w:ascii="Times New Roman" w:eastAsia="Calibri" w:hAnsi="Times New Roman" w:cs="Times New Roman"/>
          <w:sz w:val="12"/>
          <w:szCs w:val="12"/>
        </w:rPr>
        <w:t>…</w:t>
      </w:r>
      <w:r w:rsidR="008E2CAC">
        <w:rPr>
          <w:rFonts w:ascii="Times New Roman" w:eastAsia="Calibri" w:hAnsi="Times New Roman" w:cs="Times New Roman"/>
          <w:sz w:val="12"/>
          <w:szCs w:val="12"/>
        </w:rPr>
        <w:t>56</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9F1704" w:rsidRPr="0087130A"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9F1704" w:rsidP="009F1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15E5A">
        <w:rPr>
          <w:rFonts w:ascii="Times New Roman" w:eastAsia="Calibri" w:hAnsi="Times New Roman" w:cs="Times New Roman"/>
          <w:sz w:val="12"/>
          <w:szCs w:val="12"/>
        </w:rPr>
        <w:t>09</w:t>
      </w:r>
      <w:r>
        <w:rPr>
          <w:rFonts w:ascii="Times New Roman" w:eastAsia="Calibri" w:hAnsi="Times New Roman" w:cs="Times New Roman"/>
          <w:sz w:val="12"/>
          <w:szCs w:val="12"/>
        </w:rPr>
        <w:t xml:space="preserve"> от 10 марта 2017г. «</w:t>
      </w:r>
      <w:r w:rsidR="00315E5A" w:rsidRPr="00315E5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r w:rsidR="00315E5A">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315E5A">
        <w:rPr>
          <w:rFonts w:ascii="Times New Roman" w:eastAsia="Calibri" w:hAnsi="Times New Roman" w:cs="Times New Roman"/>
          <w:sz w:val="12"/>
          <w:szCs w:val="12"/>
        </w:rPr>
        <w:t>…</w:t>
      </w:r>
      <w:r w:rsidR="008E2CAC">
        <w:rPr>
          <w:rFonts w:ascii="Times New Roman" w:eastAsia="Calibri" w:hAnsi="Times New Roman" w:cs="Times New Roman"/>
          <w:sz w:val="12"/>
          <w:szCs w:val="12"/>
        </w:rPr>
        <w:t>56</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315E5A" w:rsidRPr="0087130A" w:rsidRDefault="00DA78A4" w:rsidP="00315E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70</w:t>
      </w:r>
      <w:r w:rsidR="00315E5A" w:rsidRPr="0087130A">
        <w:rPr>
          <w:rFonts w:ascii="Times New Roman" w:eastAsia="Calibri" w:hAnsi="Times New Roman" w:cs="Times New Roman"/>
          <w:sz w:val="12"/>
          <w:szCs w:val="12"/>
        </w:rPr>
        <w:t xml:space="preserve">. Постановление администрации сельского поселения </w:t>
      </w:r>
      <w:r w:rsidR="00315E5A">
        <w:rPr>
          <w:rFonts w:ascii="Times New Roman" w:eastAsia="Calibri" w:hAnsi="Times New Roman" w:cs="Times New Roman"/>
          <w:sz w:val="12"/>
          <w:szCs w:val="12"/>
        </w:rPr>
        <w:t>Елшанка</w:t>
      </w:r>
      <w:r w:rsidR="00315E5A"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315E5A" w:rsidP="00315E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6514E">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10 марта 2017г. «</w:t>
      </w:r>
      <w:r w:rsidR="00A6514E" w:rsidRPr="00A6514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w:t>
      </w:r>
      <w:r w:rsidR="00A6514E">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A6514E">
        <w:rPr>
          <w:rFonts w:ascii="Times New Roman" w:eastAsia="Calibri" w:hAnsi="Times New Roman" w:cs="Times New Roman"/>
          <w:sz w:val="12"/>
          <w:szCs w:val="12"/>
        </w:rPr>
        <w:t>….</w:t>
      </w:r>
      <w:r w:rsidR="008E2CAC">
        <w:rPr>
          <w:rFonts w:ascii="Times New Roman" w:eastAsia="Calibri" w:hAnsi="Times New Roman" w:cs="Times New Roman"/>
          <w:sz w:val="12"/>
          <w:szCs w:val="12"/>
        </w:rPr>
        <w:t>57</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315E5A" w:rsidRPr="0087130A" w:rsidRDefault="00DA78A4" w:rsidP="00315E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71</w:t>
      </w:r>
      <w:r w:rsidR="00315E5A" w:rsidRPr="0087130A">
        <w:rPr>
          <w:rFonts w:ascii="Times New Roman" w:eastAsia="Calibri" w:hAnsi="Times New Roman" w:cs="Times New Roman"/>
          <w:sz w:val="12"/>
          <w:szCs w:val="12"/>
        </w:rPr>
        <w:t xml:space="preserve">. Постановление администрации сельского поселения </w:t>
      </w:r>
      <w:r w:rsidR="00315E5A">
        <w:rPr>
          <w:rFonts w:ascii="Times New Roman" w:eastAsia="Calibri" w:hAnsi="Times New Roman" w:cs="Times New Roman"/>
          <w:sz w:val="12"/>
          <w:szCs w:val="12"/>
        </w:rPr>
        <w:t>Елшанка</w:t>
      </w:r>
      <w:r w:rsidR="00315E5A"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315E5A" w:rsidP="00315E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6514E">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10 марта 2017г. «</w:t>
      </w:r>
      <w:r w:rsidR="00A6514E" w:rsidRPr="00A6514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w:t>
      </w:r>
      <w:r w:rsidR="00A6514E">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A6514E">
        <w:rPr>
          <w:rFonts w:ascii="Times New Roman" w:eastAsia="Calibri" w:hAnsi="Times New Roman" w:cs="Times New Roman"/>
          <w:sz w:val="12"/>
          <w:szCs w:val="12"/>
        </w:rPr>
        <w:t>….</w:t>
      </w:r>
      <w:r w:rsidR="008E2CAC">
        <w:rPr>
          <w:rFonts w:ascii="Times New Roman" w:eastAsia="Calibri" w:hAnsi="Times New Roman" w:cs="Times New Roman"/>
          <w:sz w:val="12"/>
          <w:szCs w:val="12"/>
        </w:rPr>
        <w:t>57</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AB1B16" w:rsidRPr="0087130A"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AB1B16" w:rsidRDefault="00AB1B16" w:rsidP="00AB1B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AB1B1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58</w:t>
      </w:r>
    </w:p>
    <w:p w:rsidR="00AB1B16" w:rsidRDefault="00AB1B16" w:rsidP="006D4521">
      <w:pPr>
        <w:tabs>
          <w:tab w:val="left" w:pos="284"/>
        </w:tabs>
        <w:spacing w:after="0" w:line="240" w:lineRule="auto"/>
        <w:jc w:val="both"/>
        <w:rPr>
          <w:rFonts w:ascii="Times New Roman" w:eastAsia="Calibri" w:hAnsi="Times New Roman" w:cs="Times New Roman"/>
          <w:sz w:val="12"/>
          <w:szCs w:val="12"/>
        </w:rPr>
      </w:pPr>
    </w:p>
    <w:p w:rsidR="00AB1B16" w:rsidRPr="0087130A"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AB1B16" w:rsidRDefault="00AB1B16" w:rsidP="00AB1B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561744">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10 марта 2017г. «</w:t>
      </w:r>
      <w:r w:rsidR="00561744" w:rsidRPr="00561744">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района Сергиевский» на 2016-2018гг.»</w:t>
      </w:r>
      <w:r w:rsidR="00561744">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561744">
        <w:rPr>
          <w:rFonts w:ascii="Times New Roman" w:eastAsia="Calibri" w:hAnsi="Times New Roman" w:cs="Times New Roman"/>
          <w:sz w:val="12"/>
          <w:szCs w:val="12"/>
        </w:rPr>
        <w:t>…..</w:t>
      </w:r>
      <w:r w:rsidR="008E2CAC">
        <w:rPr>
          <w:rFonts w:ascii="Times New Roman" w:eastAsia="Calibri" w:hAnsi="Times New Roman" w:cs="Times New Roman"/>
          <w:sz w:val="12"/>
          <w:szCs w:val="12"/>
        </w:rPr>
        <w:t>58</w:t>
      </w:r>
    </w:p>
    <w:p w:rsidR="00AB1B16" w:rsidRDefault="00AB1B16" w:rsidP="006D4521">
      <w:pPr>
        <w:tabs>
          <w:tab w:val="left" w:pos="284"/>
        </w:tabs>
        <w:spacing w:after="0" w:line="240" w:lineRule="auto"/>
        <w:jc w:val="both"/>
        <w:rPr>
          <w:rFonts w:ascii="Times New Roman" w:eastAsia="Calibri" w:hAnsi="Times New Roman" w:cs="Times New Roman"/>
          <w:sz w:val="12"/>
          <w:szCs w:val="12"/>
        </w:rPr>
      </w:pPr>
    </w:p>
    <w:p w:rsidR="00A6514E" w:rsidRPr="0087130A"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A6514E" w:rsidP="00A651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F14A81">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10 марта 2017г. «</w:t>
      </w:r>
      <w:r w:rsidR="00F14A81" w:rsidRPr="00F14A8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r w:rsidR="00F14A81">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F14A81">
        <w:rPr>
          <w:rFonts w:ascii="Times New Roman" w:eastAsia="Calibri" w:hAnsi="Times New Roman" w:cs="Times New Roman"/>
          <w:sz w:val="12"/>
          <w:szCs w:val="12"/>
        </w:rPr>
        <w:t>…</w:t>
      </w:r>
      <w:r w:rsidR="008E2CAC">
        <w:rPr>
          <w:rFonts w:ascii="Times New Roman" w:eastAsia="Calibri" w:hAnsi="Times New Roman" w:cs="Times New Roman"/>
          <w:sz w:val="12"/>
          <w:szCs w:val="12"/>
        </w:rPr>
        <w:t>59</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F14A81" w:rsidRPr="0087130A"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F14A81" w:rsidP="00F14A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F6925">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10 марта 2017г. «</w:t>
      </w:r>
      <w:r w:rsidR="008F6925" w:rsidRPr="008F692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К.-Аделяково муниципального района Сергиевский № 8 от 01.03.2016г. «Об утверждении муниципальной программы «Реконструкция,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w:t>
      </w:r>
      <w:r w:rsidR="008F6925">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8F6925">
        <w:rPr>
          <w:rFonts w:ascii="Times New Roman" w:eastAsia="Calibri" w:hAnsi="Times New Roman" w:cs="Times New Roman"/>
          <w:sz w:val="12"/>
          <w:szCs w:val="12"/>
        </w:rPr>
        <w:t>……….</w:t>
      </w:r>
      <w:r w:rsidR="008E2CAC">
        <w:rPr>
          <w:rFonts w:ascii="Times New Roman" w:eastAsia="Calibri" w:hAnsi="Times New Roman" w:cs="Times New Roman"/>
          <w:sz w:val="12"/>
          <w:szCs w:val="12"/>
        </w:rPr>
        <w:t>59</w:t>
      </w: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F14A81" w:rsidRPr="0087130A"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F14A81" w:rsidP="00F14A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F6925">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10 марта 2017г. «</w:t>
      </w:r>
      <w:r w:rsidR="008F6925" w:rsidRPr="008F692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К.-Аделяково муниципального района Сергиевский № 36 от 30.12.2015года. «Об утверждении муниципальной программы «Благоустройство территории сельского поселения К.-Аделяково муниципального района Сергиевский» на 2016-2018гг.»</w:t>
      </w:r>
      <w:r w:rsidR="008F6925">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8F6925">
        <w:rPr>
          <w:rFonts w:ascii="Times New Roman" w:eastAsia="Calibri" w:hAnsi="Times New Roman" w:cs="Times New Roman"/>
          <w:sz w:val="12"/>
          <w:szCs w:val="12"/>
        </w:rPr>
        <w:t>…</w:t>
      </w:r>
      <w:r w:rsidR="008E2CAC">
        <w:rPr>
          <w:rFonts w:ascii="Times New Roman" w:eastAsia="Calibri" w:hAnsi="Times New Roman" w:cs="Times New Roman"/>
          <w:sz w:val="12"/>
          <w:szCs w:val="12"/>
        </w:rPr>
        <w:t>60</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F6925" w:rsidRPr="0087130A" w:rsidRDefault="008F6925" w:rsidP="008F6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F6925" w:rsidP="008F69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83EA5">
        <w:rPr>
          <w:rFonts w:ascii="Times New Roman" w:eastAsia="Calibri" w:hAnsi="Times New Roman" w:cs="Times New Roman"/>
          <w:sz w:val="12"/>
          <w:szCs w:val="12"/>
        </w:rPr>
        <w:t>0</w:t>
      </w:r>
      <w:r>
        <w:rPr>
          <w:rFonts w:ascii="Times New Roman" w:eastAsia="Calibri" w:hAnsi="Times New Roman" w:cs="Times New Roman"/>
          <w:sz w:val="12"/>
          <w:szCs w:val="12"/>
        </w:rPr>
        <w:t xml:space="preserve"> от 10 марта 2017г. «</w:t>
      </w:r>
      <w:r w:rsidR="00883EA5"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48 от 30.12.2015г. «Об утверждении муниципальной программы «Развитие физической культуры и спорта на территории сельского поселения Калиновка муниципального района Сергиевский» на 2016-2018гг.</w:t>
      </w:r>
      <w:r w:rsidR="00883EA5">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883EA5">
        <w:rPr>
          <w:rFonts w:ascii="Times New Roman" w:eastAsia="Calibri" w:hAnsi="Times New Roman" w:cs="Times New Roman"/>
          <w:sz w:val="12"/>
          <w:szCs w:val="12"/>
        </w:rPr>
        <w:t>..</w:t>
      </w:r>
      <w:r w:rsidR="008E2CAC">
        <w:rPr>
          <w:rFonts w:ascii="Times New Roman" w:eastAsia="Calibri" w:hAnsi="Times New Roman" w:cs="Times New Roman"/>
          <w:sz w:val="12"/>
          <w:szCs w:val="12"/>
        </w:rPr>
        <w:t>60</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60</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45 от 30.12.2015г. «Об утверждении муниципальной программы «Реконструкция, ремонт и укрепление материально-технической базы учреждений сельского поселения Калиновка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61</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DA78A4"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80</w:t>
      </w:r>
      <w:r w:rsidR="00883EA5" w:rsidRPr="0087130A">
        <w:rPr>
          <w:rFonts w:ascii="Times New Roman" w:eastAsia="Calibri" w:hAnsi="Times New Roman" w:cs="Times New Roman"/>
          <w:sz w:val="12"/>
          <w:szCs w:val="12"/>
        </w:rPr>
        <w:t xml:space="preserve">. Постановление администрации сельского поселения </w:t>
      </w:r>
      <w:r w:rsidR="00883EA5">
        <w:rPr>
          <w:rFonts w:ascii="Times New Roman" w:eastAsia="Calibri" w:hAnsi="Times New Roman" w:cs="Times New Roman"/>
          <w:sz w:val="12"/>
          <w:szCs w:val="12"/>
        </w:rPr>
        <w:t>Калиновка</w:t>
      </w:r>
      <w:r w:rsidR="00883EA5"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62</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DA78A4"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81</w:t>
      </w:r>
      <w:r w:rsidR="00883EA5" w:rsidRPr="0087130A">
        <w:rPr>
          <w:rFonts w:ascii="Times New Roman" w:eastAsia="Calibri" w:hAnsi="Times New Roman" w:cs="Times New Roman"/>
          <w:sz w:val="12"/>
          <w:szCs w:val="12"/>
        </w:rPr>
        <w:t xml:space="preserve">. Постановление администрации сельского поселения </w:t>
      </w:r>
      <w:r w:rsidR="00883EA5">
        <w:rPr>
          <w:rFonts w:ascii="Times New Roman" w:eastAsia="Calibri" w:hAnsi="Times New Roman" w:cs="Times New Roman"/>
          <w:sz w:val="12"/>
          <w:szCs w:val="12"/>
        </w:rPr>
        <w:t>Калиновка</w:t>
      </w:r>
      <w:r w:rsidR="00883EA5"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62</w:t>
      </w: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8</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62</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883EA5"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63</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883EA5"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45 от 31.12.2015г. «Об утверждении муниципальной программы «Реконструкция, ремонт и укрепление материально-технической базы учреждений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63</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883EA5"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10 марта 2017г. «</w:t>
      </w:r>
      <w:r w:rsidRPr="00883EA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63</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10 марта 2017г</w:t>
      </w:r>
      <w:r w:rsidRPr="00072E90">
        <w:rPr>
          <w:rFonts w:ascii="Times New Roman" w:eastAsia="Calibri" w:hAnsi="Times New Roman" w:cs="Times New Roman"/>
          <w:sz w:val="12"/>
          <w:szCs w:val="12"/>
        </w:rPr>
        <w:t>.</w:t>
      </w:r>
      <w:r w:rsidRPr="00072E90">
        <w:rPr>
          <w:rFonts w:ascii="Times New Roman" w:hAnsi="Times New Roman" w:cs="Times New Roman"/>
          <w:sz w:val="12"/>
          <w:szCs w:val="12"/>
        </w:rPr>
        <w:t xml:space="preserve"> «</w:t>
      </w:r>
      <w:r w:rsidRPr="00072E90">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64</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w:t>
      </w:r>
      <w:r w:rsidRPr="00072E90">
        <w:rPr>
          <w:rFonts w:ascii="Times New Roman" w:eastAsia="Calibri" w:hAnsi="Times New Roman" w:cs="Times New Roman"/>
          <w:sz w:val="12"/>
          <w:szCs w:val="12"/>
        </w:rPr>
        <w:t>.</w:t>
      </w:r>
      <w:r w:rsidRPr="00072E90">
        <w:rPr>
          <w:rFonts w:ascii="Times New Roman" w:hAnsi="Times New Roman" w:cs="Times New Roman"/>
          <w:sz w:val="12"/>
          <w:szCs w:val="12"/>
        </w:rPr>
        <w:t xml:space="preserve"> «О внесении изменений в Приложение к постановлению администрации сельского поселения Красносельское муниципального района Сергиевский № 32 от 23.09.2016г. «Об утверждении муниципальной программы «Реконструкция, ремонт и укрепление материально-технической базы учреждений сельского поселения Красносельское муниципального района Сергиевский» на 2016-2018гг.</w:t>
      </w:r>
      <w:r>
        <w:rPr>
          <w:rFonts w:ascii="Times New Roman" w:hAnsi="Times New Roman" w:cs="Times New Roman"/>
          <w:sz w:val="12"/>
          <w:szCs w:val="12"/>
        </w:rPr>
        <w:t>»</w:t>
      </w:r>
      <w:r w:rsidR="008E2CAC">
        <w:rPr>
          <w:rFonts w:ascii="Times New Roman" w:hAnsi="Times New Roman" w:cs="Times New Roman"/>
          <w:sz w:val="12"/>
          <w:szCs w:val="12"/>
        </w:rPr>
        <w:t>...</w:t>
      </w:r>
      <w:r>
        <w:rPr>
          <w:rFonts w:ascii="Times New Roman" w:hAnsi="Times New Roman" w:cs="Times New Roman"/>
          <w:sz w:val="12"/>
          <w:szCs w:val="12"/>
        </w:rPr>
        <w:t>…..</w:t>
      </w:r>
      <w:r w:rsidR="008E2CAC">
        <w:rPr>
          <w:rFonts w:ascii="Times New Roman" w:hAnsi="Times New Roman" w:cs="Times New Roman"/>
          <w:sz w:val="12"/>
          <w:szCs w:val="12"/>
        </w:rPr>
        <w:t>64</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w:t>
      </w:r>
      <w:r w:rsidRPr="00072E90">
        <w:rPr>
          <w:rFonts w:ascii="Times New Roman" w:eastAsia="Calibri" w:hAnsi="Times New Roman" w:cs="Times New Roman"/>
          <w:sz w:val="12"/>
          <w:szCs w:val="12"/>
        </w:rPr>
        <w:t>.</w:t>
      </w:r>
      <w:r w:rsidRPr="00072E90">
        <w:rPr>
          <w:rFonts w:ascii="Times New Roman" w:hAnsi="Times New Roman" w:cs="Times New Roman"/>
          <w:sz w:val="12"/>
          <w:szCs w:val="12"/>
        </w:rPr>
        <w:t xml:space="preserve"> «О внесении изменений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r>
        <w:rPr>
          <w:rFonts w:ascii="Times New Roman" w:hAnsi="Times New Roman" w:cs="Times New Roman"/>
          <w:sz w:val="12"/>
          <w:szCs w:val="12"/>
        </w:rPr>
        <w:t>»…………</w:t>
      </w:r>
      <w:r w:rsidR="008E2CAC">
        <w:rPr>
          <w:rFonts w:ascii="Times New Roman" w:hAnsi="Times New Roman" w:cs="Times New Roman"/>
          <w:sz w:val="12"/>
          <w:szCs w:val="12"/>
        </w:rPr>
        <w:t>……</w:t>
      </w:r>
      <w:r>
        <w:rPr>
          <w:rFonts w:ascii="Times New Roman" w:hAnsi="Times New Roman" w:cs="Times New Roman"/>
          <w:sz w:val="12"/>
          <w:szCs w:val="12"/>
        </w:rPr>
        <w:t>……..</w:t>
      </w:r>
      <w:r w:rsidR="008E2CAC">
        <w:rPr>
          <w:rFonts w:ascii="Times New Roman" w:hAnsi="Times New Roman" w:cs="Times New Roman"/>
          <w:sz w:val="12"/>
          <w:szCs w:val="12"/>
        </w:rPr>
        <w:t>65</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10 марта 2017г. «</w:t>
      </w:r>
      <w:r w:rsidRPr="00E600B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65</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E600BB" w:rsidRPr="0087130A" w:rsidRDefault="00DA78A4" w:rsidP="00E600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90</w:t>
      </w:r>
      <w:r w:rsidR="00E600BB" w:rsidRPr="0087130A">
        <w:rPr>
          <w:rFonts w:ascii="Times New Roman" w:eastAsia="Calibri" w:hAnsi="Times New Roman" w:cs="Times New Roman"/>
          <w:sz w:val="12"/>
          <w:szCs w:val="12"/>
        </w:rPr>
        <w:t xml:space="preserve">. Постановление администрации сельского поселения </w:t>
      </w:r>
      <w:r w:rsidR="00E600BB">
        <w:rPr>
          <w:rFonts w:ascii="Times New Roman" w:eastAsia="Calibri" w:hAnsi="Times New Roman" w:cs="Times New Roman"/>
          <w:sz w:val="12"/>
          <w:szCs w:val="12"/>
        </w:rPr>
        <w:t>Кутузовский</w:t>
      </w:r>
      <w:r w:rsidR="00E600BB"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E600B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49 от 31.12.2015 года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66</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E600BB" w:rsidRPr="0087130A" w:rsidRDefault="00DA78A4" w:rsidP="00E600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91</w:t>
      </w:r>
      <w:r w:rsidR="00E600BB" w:rsidRPr="0087130A">
        <w:rPr>
          <w:rFonts w:ascii="Times New Roman" w:eastAsia="Calibri" w:hAnsi="Times New Roman" w:cs="Times New Roman"/>
          <w:sz w:val="12"/>
          <w:szCs w:val="12"/>
        </w:rPr>
        <w:t xml:space="preserve">. Постановление администрации сельского поселения </w:t>
      </w:r>
      <w:r w:rsidR="00E600BB">
        <w:rPr>
          <w:rFonts w:ascii="Times New Roman" w:eastAsia="Calibri" w:hAnsi="Times New Roman" w:cs="Times New Roman"/>
          <w:sz w:val="12"/>
          <w:szCs w:val="12"/>
        </w:rPr>
        <w:t>Кутузовский</w:t>
      </w:r>
      <w:r w:rsidR="00E600BB"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00BB"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10 марта 2017г. «</w:t>
      </w:r>
      <w:r w:rsidRPr="00E600B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66</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E600BB"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10 марта 2017г. «</w:t>
      </w:r>
      <w:r w:rsidRPr="00E600B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67</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94222">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w:t>
      </w:r>
      <w:r w:rsidR="00C94222">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00C94222" w:rsidRPr="00C9422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w:t>
      </w:r>
      <w:r w:rsidR="00C94222">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C94222">
        <w:rPr>
          <w:rFonts w:ascii="Times New Roman" w:eastAsia="Calibri" w:hAnsi="Times New Roman" w:cs="Times New Roman"/>
          <w:sz w:val="12"/>
          <w:szCs w:val="12"/>
        </w:rPr>
        <w:t>….</w:t>
      </w:r>
      <w:r w:rsidR="008E2CAC">
        <w:rPr>
          <w:rFonts w:ascii="Times New Roman" w:eastAsia="Calibri" w:hAnsi="Times New Roman" w:cs="Times New Roman"/>
          <w:sz w:val="12"/>
          <w:szCs w:val="12"/>
        </w:rPr>
        <w:t>67</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C9422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44 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.68</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A243B5">
        <w:rPr>
          <w:rFonts w:ascii="Times New Roman" w:eastAsia="Calibri" w:hAnsi="Times New Roman" w:cs="Times New Roman"/>
          <w:sz w:val="12"/>
          <w:szCs w:val="12"/>
        </w:rPr>
        <w:t>11</w:t>
      </w:r>
      <w:r>
        <w:rPr>
          <w:rFonts w:ascii="Times New Roman" w:eastAsia="Calibri" w:hAnsi="Times New Roman" w:cs="Times New Roman"/>
          <w:sz w:val="12"/>
          <w:szCs w:val="12"/>
        </w:rPr>
        <w:t xml:space="preserve"> от </w:t>
      </w:r>
      <w:r w:rsidR="00A243B5">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00A243B5" w:rsidRPr="00A243B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w:t>
      </w:r>
      <w:r w:rsidR="00A243B5">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A243B5">
        <w:rPr>
          <w:rFonts w:ascii="Times New Roman" w:eastAsia="Calibri" w:hAnsi="Times New Roman" w:cs="Times New Roman"/>
          <w:sz w:val="12"/>
          <w:szCs w:val="12"/>
        </w:rPr>
        <w:t>……..</w:t>
      </w:r>
      <w:r w:rsidR="008E2CAC">
        <w:rPr>
          <w:rFonts w:ascii="Times New Roman" w:eastAsia="Calibri" w:hAnsi="Times New Roman" w:cs="Times New Roman"/>
          <w:sz w:val="12"/>
          <w:szCs w:val="12"/>
        </w:rPr>
        <w:t>68</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A243B5" w:rsidRPr="0087130A" w:rsidRDefault="00A243B5" w:rsidP="00A243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A243B5" w:rsidP="00A243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10 марта 2017г. «</w:t>
      </w:r>
      <w:r w:rsidRPr="00A243B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69</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A243B5" w:rsidRPr="0087130A" w:rsidRDefault="00A243B5" w:rsidP="00A243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9</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A243B5" w:rsidP="00A243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10 марта 2017г. «</w:t>
      </w:r>
      <w:r w:rsidRPr="00A243B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49 от 30.11.2016г. «Об утверждении муниципальной программы «Развитие физической культуры и спорта на территории сельского поселения Светлодольск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69</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68 от 30.12.2015г. «Об утверждении муниципальной программы «Устойчивое развитие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70</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70</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DA78A4"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100</w:t>
      </w:r>
      <w:r w:rsidR="003E6AE7" w:rsidRPr="0087130A">
        <w:rPr>
          <w:rFonts w:ascii="Times New Roman" w:eastAsia="Calibri" w:hAnsi="Times New Roman" w:cs="Times New Roman"/>
          <w:sz w:val="12"/>
          <w:szCs w:val="12"/>
        </w:rPr>
        <w:t xml:space="preserve">. Постановление администрации сельского поселения </w:t>
      </w:r>
      <w:r w:rsidR="003E6AE7">
        <w:rPr>
          <w:rFonts w:ascii="Times New Roman" w:eastAsia="Calibri" w:hAnsi="Times New Roman" w:cs="Times New Roman"/>
          <w:sz w:val="12"/>
          <w:szCs w:val="12"/>
        </w:rPr>
        <w:t>Сергиевск</w:t>
      </w:r>
      <w:r w:rsidR="003E6AE7"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71</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DA78A4"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101</w:t>
      </w:r>
      <w:r w:rsidR="003E6AE7" w:rsidRPr="0087130A">
        <w:rPr>
          <w:rFonts w:ascii="Times New Roman" w:eastAsia="Calibri" w:hAnsi="Times New Roman" w:cs="Times New Roman"/>
          <w:sz w:val="12"/>
          <w:szCs w:val="12"/>
        </w:rPr>
        <w:t xml:space="preserve">. Постановление администрации сельского поселения </w:t>
      </w:r>
      <w:r w:rsidR="003E6AE7">
        <w:rPr>
          <w:rFonts w:ascii="Times New Roman" w:eastAsia="Calibri" w:hAnsi="Times New Roman" w:cs="Times New Roman"/>
          <w:sz w:val="12"/>
          <w:szCs w:val="12"/>
        </w:rPr>
        <w:t>Сергиевск</w:t>
      </w:r>
      <w:r w:rsidR="003E6AE7"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71</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71</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42от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72</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72</w:t>
      </w: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561744"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10 марта 2017г. «</w:t>
      </w:r>
      <w:r w:rsidRPr="003E6AE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73</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10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73</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7</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84E91"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10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73</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8</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84E91"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10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74</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DA78A4">
        <w:rPr>
          <w:rFonts w:ascii="Times New Roman" w:eastAsia="Calibri" w:hAnsi="Times New Roman" w:cs="Times New Roman"/>
          <w:sz w:val="12"/>
          <w:szCs w:val="12"/>
        </w:rPr>
        <w:t>9</w:t>
      </w:r>
      <w:r w:rsidRPr="0087130A">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7130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09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74</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DA78A4"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110</w:t>
      </w:r>
      <w:r w:rsidR="00184E91" w:rsidRPr="0087130A">
        <w:rPr>
          <w:rFonts w:ascii="Times New Roman" w:eastAsia="Calibri" w:hAnsi="Times New Roman" w:cs="Times New Roman"/>
          <w:sz w:val="12"/>
          <w:szCs w:val="12"/>
        </w:rPr>
        <w:t xml:space="preserve">. Постановление администрации </w:t>
      </w:r>
      <w:r w:rsidR="00184E91">
        <w:rPr>
          <w:rFonts w:ascii="Times New Roman" w:eastAsia="Calibri" w:hAnsi="Times New Roman" w:cs="Times New Roman"/>
          <w:sz w:val="12"/>
          <w:szCs w:val="12"/>
        </w:rPr>
        <w:t>город</w:t>
      </w:r>
      <w:r w:rsidR="00184E91" w:rsidRPr="0087130A">
        <w:rPr>
          <w:rFonts w:ascii="Times New Roman" w:eastAsia="Calibri" w:hAnsi="Times New Roman" w:cs="Times New Roman"/>
          <w:sz w:val="12"/>
          <w:szCs w:val="12"/>
        </w:rPr>
        <w:t xml:space="preserve">ского поселения </w:t>
      </w:r>
      <w:r w:rsidR="00184E91">
        <w:rPr>
          <w:rFonts w:ascii="Times New Roman" w:eastAsia="Calibri" w:hAnsi="Times New Roman" w:cs="Times New Roman"/>
          <w:sz w:val="12"/>
          <w:szCs w:val="12"/>
        </w:rPr>
        <w:t>Суходол</w:t>
      </w:r>
      <w:r w:rsidR="00184E91"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09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75</w:t>
      </w:r>
    </w:p>
    <w:p w:rsidR="00184E91" w:rsidRDefault="00184E91" w:rsidP="00184E9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DA78A4">
        <w:rPr>
          <w:rFonts w:ascii="Times New Roman" w:eastAsia="Calibri" w:hAnsi="Times New Roman" w:cs="Times New Roman"/>
          <w:sz w:val="12"/>
          <w:szCs w:val="12"/>
        </w:rPr>
        <w:t>11</w:t>
      </w:r>
      <w:r w:rsidRPr="0087130A">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7130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184E91"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09 марта 2017г. «</w:t>
      </w:r>
      <w:r w:rsidRPr="00184E91">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75</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11</w:t>
      </w:r>
      <w:r w:rsidR="00DA78A4">
        <w:rPr>
          <w:rFonts w:ascii="Times New Roman" w:eastAsia="Calibri" w:hAnsi="Times New Roman" w:cs="Times New Roman"/>
          <w:sz w:val="12"/>
          <w:szCs w:val="12"/>
        </w:rPr>
        <w:t>2</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ED69FA">
        <w:rPr>
          <w:rFonts w:ascii="Times New Roman" w:eastAsia="Calibri" w:hAnsi="Times New Roman" w:cs="Times New Roman"/>
          <w:sz w:val="12"/>
          <w:szCs w:val="12"/>
        </w:rPr>
        <w:t>11</w:t>
      </w:r>
      <w:r>
        <w:rPr>
          <w:rFonts w:ascii="Times New Roman" w:eastAsia="Calibri" w:hAnsi="Times New Roman" w:cs="Times New Roman"/>
          <w:sz w:val="12"/>
          <w:szCs w:val="12"/>
        </w:rPr>
        <w:t xml:space="preserve"> от </w:t>
      </w:r>
      <w:r w:rsidR="00ED69FA">
        <w:rPr>
          <w:rFonts w:ascii="Times New Roman" w:eastAsia="Calibri" w:hAnsi="Times New Roman" w:cs="Times New Roman"/>
          <w:sz w:val="12"/>
          <w:szCs w:val="12"/>
        </w:rPr>
        <w:t>1</w:t>
      </w:r>
      <w:r>
        <w:rPr>
          <w:rFonts w:ascii="Times New Roman" w:eastAsia="Calibri" w:hAnsi="Times New Roman" w:cs="Times New Roman"/>
          <w:sz w:val="12"/>
          <w:szCs w:val="12"/>
        </w:rPr>
        <w:t>0 марта 2017г. «</w:t>
      </w:r>
      <w:r w:rsidR="00ED69FA" w:rsidRPr="00ED69F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w:t>
      </w:r>
      <w:r w:rsidR="00ED69FA">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sidR="00ED69FA">
        <w:rPr>
          <w:rFonts w:ascii="Times New Roman" w:eastAsia="Calibri" w:hAnsi="Times New Roman" w:cs="Times New Roman"/>
          <w:sz w:val="12"/>
          <w:szCs w:val="12"/>
        </w:rPr>
        <w:t>…</w:t>
      </w:r>
      <w:r w:rsidR="008E2CAC">
        <w:rPr>
          <w:rFonts w:ascii="Times New Roman" w:eastAsia="Calibri" w:hAnsi="Times New Roman" w:cs="Times New Roman"/>
          <w:sz w:val="12"/>
          <w:szCs w:val="12"/>
        </w:rPr>
        <w:t>76</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ED69FA" w:rsidRPr="0087130A" w:rsidRDefault="00ED69FA" w:rsidP="00ED6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DA78A4">
        <w:rPr>
          <w:rFonts w:ascii="Times New Roman" w:eastAsia="Calibri" w:hAnsi="Times New Roman" w:cs="Times New Roman"/>
          <w:sz w:val="12"/>
          <w:szCs w:val="12"/>
        </w:rPr>
        <w:t>3</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ED69FA" w:rsidP="00ED69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10 марта 2017г. «</w:t>
      </w:r>
      <w:r w:rsidRPr="00ED69F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52 от 31.12.2015г.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76</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ED69FA" w:rsidRPr="0087130A" w:rsidRDefault="00ED69FA" w:rsidP="00ED6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DA78A4">
        <w:rPr>
          <w:rFonts w:ascii="Times New Roman" w:eastAsia="Calibri" w:hAnsi="Times New Roman" w:cs="Times New Roman"/>
          <w:sz w:val="12"/>
          <w:szCs w:val="12"/>
        </w:rPr>
        <w:t>4</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ED69FA" w:rsidP="00ED69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10 марта 2017г. «</w:t>
      </w:r>
      <w:r w:rsidRPr="00ED69F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50 от 31.12.15г.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77</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ED69FA" w:rsidRPr="0087130A" w:rsidRDefault="00ED69FA" w:rsidP="00ED6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DA78A4">
        <w:rPr>
          <w:rFonts w:ascii="Times New Roman" w:eastAsia="Calibri" w:hAnsi="Times New Roman" w:cs="Times New Roman"/>
          <w:sz w:val="12"/>
          <w:szCs w:val="12"/>
        </w:rPr>
        <w:t>5</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ED69FA" w:rsidP="00ED69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10 марта 2017г. «</w:t>
      </w:r>
      <w:r w:rsidRPr="00ED69F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53 от 31.12.2015г. «Об утверждении муниципальной программы «Реконструкция, ремонт и укрепление материально-технической базы учреждений сельского поселения Черновка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77</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ED69FA" w:rsidRPr="0087130A" w:rsidRDefault="00ED69FA" w:rsidP="00ED69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DA78A4">
        <w:rPr>
          <w:rFonts w:ascii="Times New Roman" w:eastAsia="Calibri" w:hAnsi="Times New Roman" w:cs="Times New Roman"/>
          <w:sz w:val="12"/>
          <w:szCs w:val="12"/>
        </w:rPr>
        <w:t>6</w:t>
      </w:r>
      <w:r w:rsidRPr="0087130A">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t xml:space="preserve"> муниципального района Сергиевский Самарской области</w:t>
      </w:r>
    </w:p>
    <w:p w:rsidR="003E6AE7" w:rsidRDefault="00ED69FA" w:rsidP="00ED69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10 марта 2017г. «</w:t>
      </w:r>
      <w:r w:rsidRPr="00ED69F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r>
        <w:rPr>
          <w:rFonts w:ascii="Times New Roman" w:eastAsia="Calibri" w:hAnsi="Times New Roman" w:cs="Times New Roman"/>
          <w:sz w:val="12"/>
          <w:szCs w:val="12"/>
        </w:rPr>
        <w:t>»…………………………………………………</w:t>
      </w:r>
      <w:r w:rsidR="008E2CAC">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8E2CAC">
        <w:rPr>
          <w:rFonts w:ascii="Times New Roman" w:eastAsia="Calibri" w:hAnsi="Times New Roman" w:cs="Times New Roman"/>
          <w:sz w:val="12"/>
          <w:szCs w:val="12"/>
        </w:rPr>
        <w:t>77</w:t>
      </w: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3E6AE7" w:rsidRDefault="003E6AE7"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561744" w:rsidRDefault="00561744"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1C2AC0" w:rsidRDefault="001C2AC0" w:rsidP="006D4521">
      <w:pPr>
        <w:tabs>
          <w:tab w:val="left" w:pos="284"/>
        </w:tabs>
        <w:spacing w:after="0" w:line="240" w:lineRule="auto"/>
        <w:jc w:val="both"/>
        <w:rPr>
          <w:rFonts w:ascii="Times New Roman" w:eastAsia="Calibri" w:hAnsi="Times New Roman" w:cs="Times New Roman"/>
          <w:sz w:val="12"/>
          <w:szCs w:val="12"/>
        </w:rPr>
      </w:pPr>
    </w:p>
    <w:p w:rsidR="002C2C74" w:rsidRPr="002C2C74" w:rsidRDefault="002C2C74" w:rsidP="002C2C74">
      <w:pPr>
        <w:tabs>
          <w:tab w:val="left" w:pos="284"/>
          <w:tab w:val="left" w:pos="3828"/>
        </w:tabs>
        <w:spacing w:after="0" w:line="240" w:lineRule="auto"/>
        <w:jc w:val="center"/>
        <w:rPr>
          <w:rFonts w:ascii="Times New Roman" w:eastAsia="Calibri" w:hAnsi="Times New Roman" w:cs="Times New Roman"/>
          <w:b/>
          <w:sz w:val="12"/>
          <w:szCs w:val="12"/>
        </w:rPr>
      </w:pPr>
      <w:r w:rsidRPr="002C2C74">
        <w:rPr>
          <w:rFonts w:ascii="Times New Roman" w:eastAsia="Calibri" w:hAnsi="Times New Roman" w:cs="Times New Roman"/>
          <w:b/>
          <w:sz w:val="12"/>
          <w:szCs w:val="12"/>
        </w:rPr>
        <w:lastRenderedPageBreak/>
        <w:t>Извещение о предоставлении земельного участка.</w:t>
      </w:r>
    </w:p>
    <w:p w:rsidR="002C2C74" w:rsidRPr="002C2C74" w:rsidRDefault="002C2C74" w:rsidP="002C2C74">
      <w:pPr>
        <w:tabs>
          <w:tab w:val="left" w:pos="284"/>
          <w:tab w:val="left" w:pos="3828"/>
        </w:tabs>
        <w:spacing w:after="0" w:line="240" w:lineRule="auto"/>
        <w:jc w:val="both"/>
        <w:rPr>
          <w:rFonts w:ascii="Times New Roman" w:eastAsia="Calibri" w:hAnsi="Times New Roman" w:cs="Times New Roman"/>
          <w:sz w:val="12"/>
          <w:szCs w:val="12"/>
        </w:rPr>
      </w:pP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для ведения личного подсобного хозяйства.</w:t>
      </w: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 xml:space="preserve">Заявления о намерении </w:t>
      </w:r>
      <w:proofErr w:type="gramStart"/>
      <w:r w:rsidRPr="002C2C74">
        <w:rPr>
          <w:rFonts w:ascii="Times New Roman" w:eastAsia="Calibri" w:hAnsi="Times New Roman" w:cs="Times New Roman"/>
          <w:sz w:val="12"/>
          <w:szCs w:val="12"/>
        </w:rPr>
        <w:t>участвовать в аукционе необходимо направлять</w:t>
      </w:r>
      <w:proofErr w:type="gramEnd"/>
      <w:r w:rsidRPr="002C2C74">
        <w:rPr>
          <w:rFonts w:ascii="Times New Roman" w:eastAsia="Calibri" w:hAnsi="Times New Roman" w:cs="Times New Roman"/>
          <w:sz w:val="12"/>
          <w:szCs w:val="12"/>
        </w:rPr>
        <w:t xml:space="preserve"> по адресу: 446540, Самарская обл., Сергиевский р-н, с. Сергиевск, ул. Ленина, д. 22.</w:t>
      </w: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09.04.2017г. прием заявлений завершается.</w:t>
      </w:r>
    </w:p>
    <w:p w:rsidR="002C2C74" w:rsidRPr="002C2C74" w:rsidRDefault="002C2C74" w:rsidP="002C2C74">
      <w:pPr>
        <w:tabs>
          <w:tab w:val="left" w:pos="284"/>
          <w:tab w:val="left" w:pos="3828"/>
        </w:tabs>
        <w:spacing w:after="0" w:line="240" w:lineRule="auto"/>
        <w:ind w:firstLine="284"/>
        <w:jc w:val="both"/>
        <w:rPr>
          <w:rFonts w:ascii="Times New Roman" w:eastAsia="Calibri" w:hAnsi="Times New Roman" w:cs="Times New Roman"/>
          <w:sz w:val="12"/>
          <w:szCs w:val="12"/>
        </w:rPr>
      </w:pPr>
      <w:r w:rsidRPr="002C2C74">
        <w:rPr>
          <w:rFonts w:ascii="Times New Roman" w:eastAsia="Calibri" w:hAnsi="Times New Roman" w:cs="Times New Roman"/>
          <w:sz w:val="12"/>
          <w:szCs w:val="12"/>
        </w:rPr>
        <w:t xml:space="preserve">Адрес земельного участка: Самарская обл., р-н Сергиевский, </w:t>
      </w:r>
      <w:proofErr w:type="gramStart"/>
      <w:r w:rsidRPr="002C2C74">
        <w:rPr>
          <w:rFonts w:ascii="Times New Roman" w:eastAsia="Calibri" w:hAnsi="Times New Roman" w:cs="Times New Roman"/>
          <w:sz w:val="12"/>
          <w:szCs w:val="12"/>
        </w:rPr>
        <w:t>с</w:t>
      </w:r>
      <w:proofErr w:type="gramEnd"/>
      <w:r w:rsidRPr="002C2C74">
        <w:rPr>
          <w:rFonts w:ascii="Times New Roman" w:eastAsia="Calibri" w:hAnsi="Times New Roman" w:cs="Times New Roman"/>
          <w:sz w:val="12"/>
          <w:szCs w:val="12"/>
        </w:rPr>
        <w:t xml:space="preserve">. </w:t>
      </w:r>
      <w:proofErr w:type="gramStart"/>
      <w:r w:rsidRPr="002C2C74">
        <w:rPr>
          <w:rFonts w:ascii="Times New Roman" w:eastAsia="Calibri" w:hAnsi="Times New Roman" w:cs="Times New Roman"/>
          <w:sz w:val="12"/>
          <w:szCs w:val="12"/>
        </w:rPr>
        <w:t>Верхняя</w:t>
      </w:r>
      <w:proofErr w:type="gramEnd"/>
      <w:r w:rsidRPr="002C2C74">
        <w:rPr>
          <w:rFonts w:ascii="Times New Roman" w:eastAsia="Calibri" w:hAnsi="Times New Roman" w:cs="Times New Roman"/>
          <w:sz w:val="12"/>
          <w:szCs w:val="12"/>
        </w:rPr>
        <w:t xml:space="preserve"> Орлянка, ул. Фрунзе, площадь земельного участка – 10000 кв.м., кадастровый номер 63:31:1505001:121</w:t>
      </w: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EF580C"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1805A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00B74316" w:rsidRPr="00B74316">
        <w:rPr>
          <w:rFonts w:ascii="Times New Roman" w:eastAsia="Calibri" w:hAnsi="Times New Roman" w:cs="Times New Roman"/>
          <w:sz w:val="12"/>
          <w:szCs w:val="12"/>
        </w:rPr>
        <w:t xml:space="preserve"> 201</w:t>
      </w:r>
      <w:r w:rsidR="001805AA">
        <w:rPr>
          <w:rFonts w:ascii="Times New Roman" w:eastAsia="Calibri" w:hAnsi="Times New Roman" w:cs="Times New Roman"/>
          <w:sz w:val="12"/>
          <w:szCs w:val="12"/>
        </w:rPr>
        <w:t>7</w:t>
      </w:r>
      <w:r w:rsidR="00B74316" w:rsidRPr="00B74316">
        <w:rPr>
          <w:rFonts w:ascii="Times New Roman" w:eastAsia="Calibri" w:hAnsi="Times New Roman" w:cs="Times New Roman"/>
          <w:sz w:val="12"/>
          <w:szCs w:val="12"/>
        </w:rPr>
        <w:t>г.</w:t>
      </w:r>
      <w:r w:rsidR="001805AA">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1805A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№178</w:t>
      </w:r>
    </w:p>
    <w:p w:rsid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 xml:space="preserve">О признании утратившим силу постановления администрации муниципального района Сергиевский № 1946 от 29.12.2014г. </w:t>
      </w:r>
    </w:p>
    <w:p w:rsidR="00EF580C" w:rsidRP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 с изменениями в редакции постановления № 164 от 20.02.2016г.</w:t>
      </w: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и  в  целях приведения муниципальных правовых актов муниципального района Сергиевский в соответствии с действующим законодательством, Администрация муниципального района Сергиевский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b/>
          <w:sz w:val="12"/>
          <w:szCs w:val="12"/>
        </w:rPr>
      </w:pPr>
      <w:r w:rsidRPr="00EF580C">
        <w:rPr>
          <w:rFonts w:ascii="Times New Roman" w:eastAsia="Calibri" w:hAnsi="Times New Roman" w:cs="Times New Roman"/>
          <w:b/>
          <w:sz w:val="12"/>
          <w:szCs w:val="12"/>
        </w:rPr>
        <w:t>ПОСТАНОВЛЯЕТ:</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EF580C">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 1946 от 29.12.2014г. «Об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 с изменениями в редакции постановления № 164 от 20.02.2016г</w:t>
      </w:r>
      <w:proofErr w:type="gramEnd"/>
      <w:r w:rsidRPr="00EF580C">
        <w:rPr>
          <w:rFonts w:ascii="Times New Roman" w:eastAsia="Calibri" w:hAnsi="Times New Roman" w:cs="Times New Roman"/>
          <w:sz w:val="12"/>
          <w:szCs w:val="12"/>
        </w:rPr>
        <w:t>.</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F580C">
        <w:rPr>
          <w:rFonts w:ascii="Times New Roman" w:eastAsia="Calibri" w:hAnsi="Times New Roman" w:cs="Times New Roman"/>
          <w:sz w:val="12"/>
          <w:szCs w:val="12"/>
        </w:rPr>
        <w:t>Опубликовать настоящее постановление в газете «Сергиевский вестник».</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 xml:space="preserve"> </w:t>
      </w:r>
      <w:proofErr w:type="gramStart"/>
      <w:r w:rsidRPr="00EF580C">
        <w:rPr>
          <w:rFonts w:ascii="Times New Roman" w:eastAsia="Calibri" w:hAnsi="Times New Roman" w:cs="Times New Roman"/>
          <w:sz w:val="12"/>
          <w:szCs w:val="12"/>
        </w:rPr>
        <w:t>Контроль за</w:t>
      </w:r>
      <w:proofErr w:type="gramEnd"/>
      <w:r w:rsidRPr="00EF580C">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 xml:space="preserve"> Чернова А.Е.</w:t>
      </w:r>
    </w:p>
    <w:p w:rsidR="00EF580C" w:rsidRDefault="00EF580C" w:rsidP="00EF580C">
      <w:pPr>
        <w:tabs>
          <w:tab w:val="left" w:pos="284"/>
        </w:tabs>
        <w:spacing w:after="0" w:line="240" w:lineRule="auto"/>
        <w:jc w:val="right"/>
        <w:rPr>
          <w:rFonts w:ascii="Times New Roman" w:eastAsia="Calibri" w:hAnsi="Times New Roman" w:cs="Times New Roman"/>
          <w:sz w:val="12"/>
          <w:szCs w:val="12"/>
        </w:rPr>
      </w:pPr>
      <w:r w:rsidRPr="00EF580C">
        <w:rPr>
          <w:rFonts w:ascii="Times New Roman" w:eastAsia="Calibri" w:hAnsi="Times New Roman" w:cs="Times New Roman"/>
          <w:sz w:val="12"/>
          <w:szCs w:val="12"/>
        </w:rPr>
        <w:t>Глава муниципального района Сергиевский</w:t>
      </w:r>
    </w:p>
    <w:p w:rsidR="00EF580C" w:rsidRPr="00EF580C" w:rsidRDefault="00EF580C" w:rsidP="00EF580C">
      <w:pPr>
        <w:tabs>
          <w:tab w:val="left" w:pos="284"/>
        </w:tabs>
        <w:spacing w:after="0" w:line="240" w:lineRule="auto"/>
        <w:jc w:val="right"/>
        <w:rPr>
          <w:rFonts w:ascii="Times New Roman" w:eastAsia="Calibri" w:hAnsi="Times New Roman" w:cs="Times New Roman"/>
          <w:sz w:val="12"/>
          <w:szCs w:val="12"/>
        </w:rPr>
      </w:pPr>
      <w:r w:rsidRPr="00EF580C">
        <w:rPr>
          <w:rFonts w:ascii="Times New Roman" w:eastAsia="Calibri" w:hAnsi="Times New Roman" w:cs="Times New Roman"/>
          <w:sz w:val="12"/>
          <w:szCs w:val="12"/>
        </w:rPr>
        <w:t>А.А. Веселов</w:t>
      </w:r>
    </w:p>
    <w:p w:rsidR="00EF580C" w:rsidRPr="00B74316" w:rsidRDefault="00EF580C" w:rsidP="00EF580C">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EF580C" w:rsidRPr="00B74316" w:rsidRDefault="00EF580C" w:rsidP="00EF580C">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EF580C" w:rsidRPr="00B74316" w:rsidRDefault="00EF580C" w:rsidP="00EF580C">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EF580C" w:rsidRPr="00B74316" w:rsidRDefault="00EF580C" w:rsidP="00EF580C">
      <w:pPr>
        <w:tabs>
          <w:tab w:val="left" w:pos="284"/>
        </w:tabs>
        <w:spacing w:after="0" w:line="240" w:lineRule="auto"/>
        <w:jc w:val="center"/>
        <w:rPr>
          <w:rFonts w:ascii="Times New Roman" w:eastAsia="Calibri" w:hAnsi="Times New Roman" w:cs="Times New Roman"/>
          <w:sz w:val="12"/>
          <w:szCs w:val="12"/>
        </w:rPr>
      </w:pPr>
    </w:p>
    <w:p w:rsidR="00EF580C" w:rsidRPr="00B74316" w:rsidRDefault="00EF580C" w:rsidP="00EF580C">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EF580C" w:rsidRPr="00B74316" w:rsidRDefault="00EF580C" w:rsidP="00EF58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марта</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№179</w:t>
      </w:r>
    </w:p>
    <w:p w:rsid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EF580C">
        <w:rPr>
          <w:rFonts w:ascii="Times New Roman" w:eastAsia="Calibri" w:hAnsi="Times New Roman" w:cs="Times New Roman"/>
          <w:b/>
          <w:sz w:val="12"/>
          <w:szCs w:val="12"/>
        </w:rPr>
        <w:t>к  постановлению администрации</w:t>
      </w:r>
    </w:p>
    <w:p w:rsidR="00EF580C" w:rsidRP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муниципального района Сергиевский № 1120 от 17.10.2016г. «Об утверждении муниципальной Программы</w:t>
      </w:r>
      <w:r>
        <w:rPr>
          <w:rFonts w:ascii="Times New Roman" w:eastAsia="Calibri" w:hAnsi="Times New Roman" w:cs="Times New Roman"/>
          <w:b/>
          <w:sz w:val="12"/>
          <w:szCs w:val="12"/>
        </w:rPr>
        <w:t xml:space="preserve"> </w:t>
      </w:r>
      <w:r w:rsidRPr="00EF580C">
        <w:rPr>
          <w:rFonts w:ascii="Times New Roman" w:eastAsia="Calibri" w:hAnsi="Times New Roman" w:cs="Times New Roman"/>
          <w:b/>
          <w:sz w:val="12"/>
          <w:szCs w:val="12"/>
        </w:rPr>
        <w:t>«Реконструкция, строительство, ремонт и укрепление материально-технической базы учреждений культуры,</w:t>
      </w:r>
      <w:r>
        <w:rPr>
          <w:rFonts w:ascii="Times New Roman" w:eastAsia="Calibri" w:hAnsi="Times New Roman" w:cs="Times New Roman"/>
          <w:b/>
          <w:sz w:val="12"/>
          <w:szCs w:val="12"/>
        </w:rPr>
        <w:t xml:space="preserve"> </w:t>
      </w:r>
      <w:r w:rsidRPr="00EF580C">
        <w:rPr>
          <w:rFonts w:ascii="Times New Roman" w:eastAsia="Calibri" w:hAnsi="Times New Roman" w:cs="Times New Roman"/>
          <w:b/>
          <w:sz w:val="12"/>
          <w:szCs w:val="12"/>
        </w:rPr>
        <w:t>здравоохранения и образования, ремонт муниципальных административных зданий муниципального района</w:t>
      </w:r>
      <w:r w:rsidR="00777543">
        <w:rPr>
          <w:rFonts w:ascii="Times New Roman" w:eastAsia="Calibri" w:hAnsi="Times New Roman" w:cs="Times New Roman"/>
          <w:b/>
          <w:sz w:val="12"/>
          <w:szCs w:val="12"/>
        </w:rPr>
        <w:t xml:space="preserve"> </w:t>
      </w:r>
      <w:r w:rsidRPr="00EF580C">
        <w:rPr>
          <w:rFonts w:ascii="Times New Roman" w:eastAsia="Calibri" w:hAnsi="Times New Roman" w:cs="Times New Roman"/>
          <w:b/>
          <w:sz w:val="12"/>
          <w:szCs w:val="12"/>
        </w:rPr>
        <w:t>Сергиевский Самарской области на 2017-2019 годы»</w:t>
      </w: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proofErr w:type="gramStart"/>
      <w:r w:rsidRPr="00EF580C">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EF580C">
        <w:rPr>
          <w:rFonts w:ascii="Times New Roman" w:eastAsia="Calibri" w:hAnsi="Times New Roman" w:cs="Times New Roman"/>
          <w:sz w:val="12"/>
          <w:szCs w:val="12"/>
        </w:rPr>
        <w:t xml:space="preserve">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 администрация муниципального района Сергиевский,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b/>
          <w:sz w:val="12"/>
          <w:szCs w:val="12"/>
        </w:rPr>
      </w:pPr>
      <w:r w:rsidRPr="00EF580C">
        <w:rPr>
          <w:rFonts w:ascii="Times New Roman" w:eastAsia="Calibri" w:hAnsi="Times New Roman" w:cs="Times New Roman"/>
          <w:b/>
          <w:sz w:val="12"/>
          <w:szCs w:val="12"/>
        </w:rPr>
        <w:t>ПОСТАНОВЛЯЕТ:</w:t>
      </w:r>
    </w:p>
    <w:p w:rsidR="00EF580C" w:rsidRPr="00EF580C" w:rsidRDefault="00EF580C" w:rsidP="00EF580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F580C">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2017-2019 годы» (далее Программа) следующего содержания:</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В паспорте Программы раздел «Источники финансирования» изложить в следующей редакции:</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«Источники финансирования.</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Планируемый общий объем финансирования Программы составит 267 331 742,67  рублей, в том числе:</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 средства федерального бюджета (прогноз) – 0,00 рублей: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2017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2018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2019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-средства областного бюджета (прогноз) – 220 905 960,00 рублей: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2017 год – 220 905 960,00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2018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2019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 средства местного бюджета (прогноз) – 38 447 810,45 рублей: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2017 год – 32 404 923,45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2018 год – 3 042 887,00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lastRenderedPageBreak/>
        <w:t>2019 год – 3 000 000,00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 внебюджетные средства (прогноз) – 7 977 972,22 рублей:</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2017 год – 7 977 972,22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2018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2019 год – 0,00 рублей (прогноз)».</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1.2. Приложение № 1 к Программе изложить в редакции согласно приложению № 1 к настоящему Постановлению.</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2. Опубликовать настоящее Постановление в газете «Сергиевский вестник».</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580C" w:rsidRPr="00EF580C" w:rsidRDefault="00EF580C" w:rsidP="00EF580C">
      <w:pPr>
        <w:tabs>
          <w:tab w:val="left" w:pos="284"/>
        </w:tabs>
        <w:spacing w:after="0" w:line="240" w:lineRule="auto"/>
        <w:ind w:firstLine="284"/>
        <w:jc w:val="both"/>
        <w:rPr>
          <w:rFonts w:ascii="Times New Roman" w:eastAsia="Calibri" w:hAnsi="Times New Roman" w:cs="Times New Roman"/>
          <w:sz w:val="12"/>
          <w:szCs w:val="12"/>
        </w:rPr>
      </w:pPr>
      <w:r w:rsidRPr="00EF580C">
        <w:rPr>
          <w:rFonts w:ascii="Times New Roman" w:eastAsia="Calibri" w:hAnsi="Times New Roman" w:cs="Times New Roman"/>
          <w:sz w:val="12"/>
          <w:szCs w:val="12"/>
        </w:rPr>
        <w:t xml:space="preserve">4. </w:t>
      </w:r>
      <w:proofErr w:type="gramStart"/>
      <w:r w:rsidRPr="00EF580C">
        <w:rPr>
          <w:rFonts w:ascii="Times New Roman" w:eastAsia="Calibri" w:hAnsi="Times New Roman" w:cs="Times New Roman"/>
          <w:sz w:val="12"/>
          <w:szCs w:val="12"/>
        </w:rPr>
        <w:t>Контроль за</w:t>
      </w:r>
      <w:proofErr w:type="gramEnd"/>
      <w:r w:rsidRPr="00EF580C">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EF580C" w:rsidRDefault="00EF580C" w:rsidP="00EF580C">
      <w:pPr>
        <w:tabs>
          <w:tab w:val="left" w:pos="284"/>
        </w:tabs>
        <w:spacing w:after="0" w:line="240" w:lineRule="auto"/>
        <w:jc w:val="right"/>
        <w:rPr>
          <w:rFonts w:ascii="Times New Roman" w:eastAsia="Calibri" w:hAnsi="Times New Roman" w:cs="Times New Roman"/>
          <w:sz w:val="12"/>
          <w:szCs w:val="12"/>
        </w:rPr>
      </w:pPr>
      <w:r w:rsidRPr="00EF580C">
        <w:rPr>
          <w:rFonts w:ascii="Times New Roman" w:eastAsia="Calibri" w:hAnsi="Times New Roman" w:cs="Times New Roman"/>
          <w:sz w:val="12"/>
          <w:szCs w:val="12"/>
        </w:rPr>
        <w:t>Глава муниципального района Сергиевский</w:t>
      </w:r>
    </w:p>
    <w:p w:rsidR="00EF580C" w:rsidRPr="00EF580C" w:rsidRDefault="00EF580C" w:rsidP="00EF580C">
      <w:pPr>
        <w:tabs>
          <w:tab w:val="left" w:pos="284"/>
        </w:tabs>
        <w:spacing w:after="0" w:line="240" w:lineRule="auto"/>
        <w:jc w:val="right"/>
        <w:rPr>
          <w:rFonts w:ascii="Times New Roman" w:eastAsia="Calibri" w:hAnsi="Times New Roman" w:cs="Times New Roman"/>
          <w:sz w:val="12"/>
          <w:szCs w:val="12"/>
        </w:rPr>
      </w:pPr>
      <w:r w:rsidRPr="00EF580C">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Веселов</w:t>
      </w: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Приложение</w:t>
      </w:r>
      <w:r w:rsidR="00777543">
        <w:rPr>
          <w:rFonts w:ascii="Times New Roman" w:eastAsia="Calibri" w:hAnsi="Times New Roman" w:cs="Times New Roman"/>
          <w:i/>
          <w:sz w:val="12"/>
          <w:szCs w:val="12"/>
        </w:rPr>
        <w:t xml:space="preserve"> №1</w:t>
      </w:r>
    </w:p>
    <w:p w:rsidR="00EF580C" w:rsidRPr="00EF580C" w:rsidRDefault="00EF580C" w:rsidP="00EF580C">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к постановлению администрации</w:t>
      </w:r>
    </w:p>
    <w:p w:rsidR="00EF580C" w:rsidRPr="00EF580C" w:rsidRDefault="00EF580C" w:rsidP="00EF580C">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муниципального района Сергиевский Самарской области</w:t>
      </w:r>
    </w:p>
    <w:p w:rsidR="00EF580C" w:rsidRPr="00EF580C" w:rsidRDefault="00EF580C" w:rsidP="00EF580C">
      <w:pPr>
        <w:tabs>
          <w:tab w:val="left" w:pos="284"/>
        </w:tabs>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№1</w:t>
      </w:r>
      <w:r>
        <w:rPr>
          <w:rFonts w:ascii="Times New Roman" w:eastAsia="Calibri" w:hAnsi="Times New Roman" w:cs="Times New Roman"/>
          <w:i/>
          <w:sz w:val="12"/>
          <w:szCs w:val="12"/>
        </w:rPr>
        <w:t>79</w:t>
      </w:r>
      <w:r w:rsidRPr="00EF580C">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EF580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EF580C">
        <w:rPr>
          <w:rFonts w:ascii="Times New Roman" w:eastAsia="Calibri" w:hAnsi="Times New Roman" w:cs="Times New Roman"/>
          <w:i/>
          <w:sz w:val="12"/>
          <w:szCs w:val="12"/>
        </w:rPr>
        <w:t xml:space="preserve"> 2017 г.</w:t>
      </w:r>
    </w:p>
    <w:p w:rsidR="00EF580C" w:rsidRP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ОСНОВНЫЕ ИСТОЧНИКИ И ОБЪЕМЫ ФИНАНСИРОВАНИЯ МУНИЦИПАЛЬНОЙ ПРОГРАММЫ</w:t>
      </w:r>
    </w:p>
    <w:p w:rsid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учреждений </w:t>
      </w:r>
    </w:p>
    <w:p w:rsidR="00EF580C" w:rsidRPr="00EF580C" w:rsidRDefault="00EF580C" w:rsidP="00EF580C">
      <w:pPr>
        <w:tabs>
          <w:tab w:val="left" w:pos="284"/>
        </w:tabs>
        <w:spacing w:after="0" w:line="240" w:lineRule="auto"/>
        <w:jc w:val="center"/>
        <w:rPr>
          <w:rFonts w:ascii="Times New Roman" w:eastAsia="Calibri" w:hAnsi="Times New Roman" w:cs="Times New Roman"/>
          <w:b/>
          <w:sz w:val="12"/>
          <w:szCs w:val="12"/>
        </w:rPr>
      </w:pPr>
      <w:r w:rsidRPr="00EF580C">
        <w:rPr>
          <w:rFonts w:ascii="Times New Roman" w:eastAsia="Calibri" w:hAnsi="Times New Roman" w:cs="Times New Roman"/>
          <w:b/>
          <w:sz w:val="12"/>
          <w:szCs w:val="12"/>
        </w:rPr>
        <w:t>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EF580C" w:rsidRPr="00EF580C" w:rsidRDefault="00EF580C" w:rsidP="00EF580C">
      <w:pPr>
        <w:tabs>
          <w:tab w:val="left" w:pos="284"/>
        </w:tabs>
        <w:spacing w:after="0" w:line="240" w:lineRule="auto"/>
        <w:jc w:val="right"/>
        <w:rPr>
          <w:rFonts w:ascii="Times New Roman" w:eastAsia="Calibri" w:hAnsi="Times New Roman" w:cs="Times New Roman"/>
          <w:sz w:val="12"/>
          <w:szCs w:val="12"/>
        </w:rPr>
      </w:pPr>
      <w:r w:rsidRPr="00EF580C">
        <w:rPr>
          <w:rFonts w:ascii="Times New Roman" w:eastAsia="Calibri" w:hAnsi="Times New Roman" w:cs="Times New Roman"/>
          <w:sz w:val="12"/>
          <w:szCs w:val="12"/>
        </w:rPr>
        <w:t>руб.</w:t>
      </w:r>
    </w:p>
    <w:tbl>
      <w:tblPr>
        <w:tblStyle w:val="af1"/>
        <w:tblW w:w="0" w:type="auto"/>
        <w:tblInd w:w="108" w:type="dxa"/>
        <w:tblLayout w:type="fixed"/>
        <w:tblLook w:val="04A0" w:firstRow="1" w:lastRow="0" w:firstColumn="1" w:lastColumn="0" w:noHBand="0" w:noVBand="1"/>
      </w:tblPr>
      <w:tblGrid>
        <w:gridCol w:w="334"/>
        <w:gridCol w:w="2927"/>
        <w:gridCol w:w="425"/>
        <w:gridCol w:w="425"/>
        <w:gridCol w:w="425"/>
        <w:gridCol w:w="426"/>
        <w:gridCol w:w="425"/>
        <w:gridCol w:w="425"/>
        <w:gridCol w:w="425"/>
        <w:gridCol w:w="426"/>
        <w:gridCol w:w="425"/>
        <w:gridCol w:w="425"/>
      </w:tblGrid>
      <w:tr w:rsidR="00EF580C" w:rsidRPr="00EF580C" w:rsidTr="00EF580C">
        <w:trPr>
          <w:trHeight w:val="20"/>
        </w:trPr>
        <w:tc>
          <w:tcPr>
            <w:tcW w:w="334" w:type="dxa"/>
            <w:vMerge w:val="restart"/>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 xml:space="preserve">№ </w:t>
            </w:r>
            <w:proofErr w:type="gramStart"/>
            <w:r w:rsidRPr="00EF580C">
              <w:rPr>
                <w:rFonts w:ascii="Times New Roman" w:eastAsia="Calibri" w:hAnsi="Times New Roman" w:cs="Times New Roman"/>
                <w:sz w:val="12"/>
                <w:szCs w:val="12"/>
              </w:rPr>
              <w:t>п</w:t>
            </w:r>
            <w:proofErr w:type="gramEnd"/>
            <w:r w:rsidRPr="00EF580C">
              <w:rPr>
                <w:rFonts w:ascii="Times New Roman" w:eastAsia="Calibri" w:hAnsi="Times New Roman" w:cs="Times New Roman"/>
                <w:sz w:val="12"/>
                <w:szCs w:val="12"/>
              </w:rPr>
              <w:t>/п</w:t>
            </w:r>
          </w:p>
        </w:tc>
        <w:tc>
          <w:tcPr>
            <w:tcW w:w="2927" w:type="dxa"/>
            <w:vMerge w:val="restart"/>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Наименование учреждения и объекта</w:t>
            </w:r>
          </w:p>
        </w:tc>
        <w:tc>
          <w:tcPr>
            <w:tcW w:w="425" w:type="dxa"/>
            <w:vMerge w:val="restart"/>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Финансирование всего</w:t>
            </w:r>
          </w:p>
        </w:tc>
        <w:tc>
          <w:tcPr>
            <w:tcW w:w="1276" w:type="dxa"/>
            <w:gridSpan w:val="3"/>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2017</w:t>
            </w:r>
          </w:p>
        </w:tc>
        <w:tc>
          <w:tcPr>
            <w:tcW w:w="1275" w:type="dxa"/>
            <w:gridSpan w:val="3"/>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2018</w:t>
            </w:r>
          </w:p>
        </w:tc>
        <w:tc>
          <w:tcPr>
            <w:tcW w:w="1276" w:type="dxa"/>
            <w:gridSpan w:val="3"/>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2019</w:t>
            </w:r>
          </w:p>
        </w:tc>
      </w:tr>
      <w:tr w:rsidR="00EF580C" w:rsidRPr="00EF580C" w:rsidTr="00EF580C">
        <w:trPr>
          <w:trHeight w:val="20"/>
        </w:trPr>
        <w:tc>
          <w:tcPr>
            <w:tcW w:w="334" w:type="dxa"/>
            <w:vMerge/>
            <w:hideMark/>
          </w:tcPr>
          <w:p w:rsidR="00EF580C" w:rsidRPr="00EF580C" w:rsidRDefault="00EF580C" w:rsidP="00EF580C">
            <w:pPr>
              <w:tabs>
                <w:tab w:val="left" w:pos="284"/>
              </w:tabs>
              <w:rPr>
                <w:rFonts w:ascii="Times New Roman" w:eastAsia="Calibri" w:hAnsi="Times New Roman" w:cs="Times New Roman"/>
                <w:sz w:val="12"/>
                <w:szCs w:val="12"/>
              </w:rPr>
            </w:pPr>
          </w:p>
        </w:tc>
        <w:tc>
          <w:tcPr>
            <w:tcW w:w="2927" w:type="dxa"/>
            <w:vMerge/>
            <w:hideMark/>
          </w:tcPr>
          <w:p w:rsidR="00EF580C" w:rsidRPr="00EF580C" w:rsidRDefault="00EF580C" w:rsidP="00EF580C">
            <w:pPr>
              <w:tabs>
                <w:tab w:val="left" w:pos="284"/>
              </w:tabs>
              <w:rPr>
                <w:rFonts w:ascii="Times New Roman" w:eastAsia="Calibri" w:hAnsi="Times New Roman" w:cs="Times New Roman"/>
                <w:sz w:val="12"/>
                <w:szCs w:val="12"/>
              </w:rPr>
            </w:pPr>
          </w:p>
        </w:tc>
        <w:tc>
          <w:tcPr>
            <w:tcW w:w="425" w:type="dxa"/>
            <w:vMerge/>
            <w:hideMark/>
          </w:tcPr>
          <w:p w:rsidR="00EF580C" w:rsidRPr="00EF580C" w:rsidRDefault="00EF580C" w:rsidP="00EF580C">
            <w:pPr>
              <w:tabs>
                <w:tab w:val="left" w:pos="284"/>
              </w:tabs>
              <w:rPr>
                <w:rFonts w:ascii="Times New Roman" w:eastAsia="Calibri" w:hAnsi="Times New Roman" w:cs="Times New Roman"/>
                <w:sz w:val="12"/>
                <w:szCs w:val="12"/>
              </w:rPr>
            </w:pP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Местный бюджет</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Областной бюджет</w:t>
            </w:r>
          </w:p>
        </w:tc>
        <w:tc>
          <w:tcPr>
            <w:tcW w:w="426"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Внебюджетные средства</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Местный бюджет</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Областной бюджет</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Внебюджетные средства</w:t>
            </w:r>
          </w:p>
        </w:tc>
        <w:tc>
          <w:tcPr>
            <w:tcW w:w="426"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Местный бюджет</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Областной бюджет</w:t>
            </w:r>
          </w:p>
        </w:tc>
        <w:tc>
          <w:tcPr>
            <w:tcW w:w="425" w:type="dxa"/>
            <w:hideMark/>
          </w:tcPr>
          <w:p w:rsidR="00EF580C" w:rsidRPr="00EF580C" w:rsidRDefault="00EF580C" w:rsidP="00EF580C">
            <w:pPr>
              <w:tabs>
                <w:tab w:val="left" w:pos="284"/>
              </w:tabs>
              <w:rPr>
                <w:rFonts w:ascii="Times New Roman" w:eastAsia="Calibri" w:hAnsi="Times New Roman" w:cs="Times New Roman"/>
                <w:sz w:val="11"/>
                <w:szCs w:val="11"/>
              </w:rPr>
            </w:pPr>
            <w:r w:rsidRPr="00EF580C">
              <w:rPr>
                <w:rFonts w:ascii="Times New Roman" w:eastAsia="Calibri" w:hAnsi="Times New Roman" w:cs="Times New Roman"/>
                <w:sz w:val="11"/>
                <w:szCs w:val="11"/>
              </w:rPr>
              <w:t>Внебюджетные средства</w:t>
            </w:r>
          </w:p>
        </w:tc>
      </w:tr>
      <w:tr w:rsidR="00EF580C" w:rsidRPr="00EF580C" w:rsidTr="00EF580C">
        <w:trPr>
          <w:trHeight w:val="20"/>
        </w:trPr>
        <w:tc>
          <w:tcPr>
            <w:tcW w:w="334"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1</w:t>
            </w:r>
          </w:p>
        </w:tc>
        <w:tc>
          <w:tcPr>
            <w:tcW w:w="2927"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Учреждения культуры:</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13 866 572,63</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3 490 699,41</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7 977 972,22</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731 120,00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1 666 781,00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1.1.</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Ремонтно-во</w:t>
            </w:r>
            <w:r>
              <w:rPr>
                <w:rFonts w:ascii="Times New Roman" w:eastAsia="Calibri" w:hAnsi="Times New Roman" w:cs="Times New Roman"/>
                <w:sz w:val="12"/>
                <w:szCs w:val="12"/>
              </w:rPr>
              <w:t>с</w:t>
            </w:r>
            <w:r w:rsidRPr="00EF580C">
              <w:rPr>
                <w:rFonts w:ascii="Times New Roman" w:eastAsia="Calibri" w:hAnsi="Times New Roman" w:cs="Times New Roman"/>
                <w:sz w:val="12"/>
                <w:szCs w:val="12"/>
              </w:rPr>
              <w:t>становительные работы учреждений культуры</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1.2.</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1.3.</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Ремонт и оснащение здания МАУК "МКДЦ" районного дома культуры "Дружба" с.Сергиевск м.р.Сергиевский Самарской области</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7 977 972,22</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7 977 972,22</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1.4.</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1.3.</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 xml:space="preserve">Реконструкция СДК </w:t>
            </w:r>
            <w:proofErr w:type="gramStart"/>
            <w:r w:rsidRPr="00EF580C">
              <w:rPr>
                <w:rFonts w:ascii="Times New Roman" w:eastAsia="Calibri" w:hAnsi="Times New Roman" w:cs="Times New Roman"/>
                <w:sz w:val="12"/>
                <w:szCs w:val="12"/>
              </w:rPr>
              <w:t>с</w:t>
            </w:r>
            <w:proofErr w:type="gramEnd"/>
            <w:r w:rsidRPr="00EF580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EF580C">
              <w:rPr>
                <w:rFonts w:ascii="Times New Roman" w:eastAsia="Calibri" w:hAnsi="Times New Roman" w:cs="Times New Roman"/>
                <w:sz w:val="12"/>
                <w:szCs w:val="12"/>
              </w:rPr>
              <w:t>Елшанка</w:t>
            </w:r>
            <w:proofErr w:type="gramEnd"/>
            <w:r w:rsidRPr="00EF580C">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731 120,00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731 120,00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1.4.</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gramStart"/>
            <w:r w:rsidRPr="00EF580C">
              <w:rPr>
                <w:rFonts w:ascii="Times New Roman" w:eastAsia="Calibri" w:hAnsi="Times New Roman" w:cs="Times New Roman"/>
                <w:sz w:val="12"/>
                <w:szCs w:val="12"/>
              </w:rPr>
              <w:t>с</w:t>
            </w:r>
            <w:proofErr w:type="gramEnd"/>
            <w:r w:rsidRPr="00EF580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Спасское ул.</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Центральная, 51 муниципального района Сергиевский Самарской области</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791 781,00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791 781,00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1.5.</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Реконструкция СДК с.</w:t>
            </w:r>
            <w:r>
              <w:rPr>
                <w:rFonts w:ascii="Times New Roman" w:eastAsia="Calibri" w:hAnsi="Times New Roman" w:cs="Times New Roman"/>
                <w:sz w:val="12"/>
                <w:szCs w:val="12"/>
              </w:rPr>
              <w:t xml:space="preserve"> </w:t>
            </w:r>
            <w:r w:rsidRPr="00EF580C">
              <w:rPr>
                <w:rFonts w:ascii="Times New Roman" w:eastAsia="Calibri" w:hAnsi="Times New Roman" w:cs="Times New Roman"/>
                <w:sz w:val="12"/>
                <w:szCs w:val="12"/>
              </w:rPr>
              <w:t>Воротнее муниципального района Сергиевский Самарской области</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875 000,00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875 000,00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1.6.</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Материально-техническое оснащение</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3 490 699,41</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3 490 699,41</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w:t>
            </w:r>
          </w:p>
        </w:tc>
        <w:tc>
          <w:tcPr>
            <w:tcW w:w="2927"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Учреждения образования:</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242 915 083,39</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21 876 087,39</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217 394 010,00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2 311 767,00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1 333 219,00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2.1.</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Ремонтно-во</w:t>
            </w:r>
            <w:r w:rsidR="00777543">
              <w:rPr>
                <w:rFonts w:ascii="Times New Roman" w:eastAsia="Calibri" w:hAnsi="Times New Roman" w:cs="Times New Roman"/>
                <w:sz w:val="12"/>
                <w:szCs w:val="12"/>
              </w:rPr>
              <w:t>с</w:t>
            </w:r>
            <w:r w:rsidRPr="00EF580C">
              <w:rPr>
                <w:rFonts w:ascii="Times New Roman" w:eastAsia="Calibri" w:hAnsi="Times New Roman" w:cs="Times New Roman"/>
                <w:sz w:val="12"/>
                <w:szCs w:val="12"/>
              </w:rPr>
              <w:t>становительные работы образовательных учреждений</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3 602 099,00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2 268 880,00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1 333 219,00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2.2.</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42 887,00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42 887,00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2.3.</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Реконструкция здания Сергиевской школы №1 под общеобразовательный центр в с.Сергиевск</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228 835 800,00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11 441 790,00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217 394 010,00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2.4.</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Материально-техническое оснащение</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 xml:space="preserve">10 434 </w:t>
            </w:r>
            <w:r w:rsidRPr="00EF580C">
              <w:rPr>
                <w:rFonts w:ascii="Times New Roman" w:eastAsia="Calibri" w:hAnsi="Times New Roman" w:cs="Times New Roman"/>
                <w:sz w:val="12"/>
                <w:szCs w:val="12"/>
              </w:rPr>
              <w:lastRenderedPageBreak/>
              <w:t>297,39</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lastRenderedPageBreak/>
              <w:t xml:space="preserve">10 434 </w:t>
            </w:r>
            <w:r w:rsidRPr="00EF580C">
              <w:rPr>
                <w:rFonts w:ascii="Times New Roman" w:eastAsia="Calibri" w:hAnsi="Times New Roman" w:cs="Times New Roman"/>
                <w:sz w:val="12"/>
                <w:szCs w:val="12"/>
              </w:rPr>
              <w:lastRenderedPageBreak/>
              <w:t>297,39</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lastRenderedPageBreak/>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lastRenderedPageBreak/>
              <w:t>3</w:t>
            </w:r>
          </w:p>
        </w:tc>
        <w:tc>
          <w:tcPr>
            <w:tcW w:w="2927"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Муниципальные административные здания и прочие сооружения</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10 550 086,65</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7 038 136,65</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3 511 950,00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3.1.</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3 627 760,00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115 810,00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3 511 950,00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3.2.</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Материально-техническое оснащение</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6 922 326,65</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6 922 326,65</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34"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3.3.</w:t>
            </w:r>
          </w:p>
        </w:tc>
        <w:tc>
          <w:tcPr>
            <w:tcW w:w="2927"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Прочие муниципальные административные здания</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6"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c>
          <w:tcPr>
            <w:tcW w:w="425" w:type="dxa"/>
            <w:hideMark/>
          </w:tcPr>
          <w:p w:rsidR="00EF580C" w:rsidRPr="00EF580C" w:rsidRDefault="00EF580C" w:rsidP="00EF580C">
            <w:pPr>
              <w:tabs>
                <w:tab w:val="left" w:pos="284"/>
              </w:tabs>
              <w:rPr>
                <w:rFonts w:ascii="Times New Roman" w:eastAsia="Calibri" w:hAnsi="Times New Roman" w:cs="Times New Roman"/>
                <w:sz w:val="12"/>
                <w:szCs w:val="12"/>
              </w:rPr>
            </w:pPr>
            <w:r w:rsidRPr="00EF580C">
              <w:rPr>
                <w:rFonts w:ascii="Times New Roman" w:eastAsia="Calibri" w:hAnsi="Times New Roman" w:cs="Times New Roman"/>
                <w:sz w:val="12"/>
                <w:szCs w:val="12"/>
              </w:rPr>
              <w:t>0,00</w:t>
            </w:r>
          </w:p>
        </w:tc>
      </w:tr>
      <w:tr w:rsidR="00EF580C" w:rsidRPr="00EF580C" w:rsidTr="00EF580C">
        <w:trPr>
          <w:trHeight w:val="20"/>
        </w:trPr>
        <w:tc>
          <w:tcPr>
            <w:tcW w:w="3261" w:type="dxa"/>
            <w:gridSpan w:val="2"/>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ИТОГО</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267 331 742,67</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32 404 923,45</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220 905 960,00</w:t>
            </w:r>
          </w:p>
        </w:tc>
        <w:tc>
          <w:tcPr>
            <w:tcW w:w="426"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7 977 972,22</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3 042 887,00</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6"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3 000 000,00</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c>
          <w:tcPr>
            <w:tcW w:w="425" w:type="dxa"/>
            <w:noWrap/>
            <w:hideMark/>
          </w:tcPr>
          <w:p w:rsidR="00EF580C" w:rsidRPr="00EF580C" w:rsidRDefault="00EF580C" w:rsidP="00EF580C">
            <w:pPr>
              <w:tabs>
                <w:tab w:val="left" w:pos="284"/>
              </w:tabs>
              <w:rPr>
                <w:rFonts w:ascii="Times New Roman" w:eastAsia="Calibri" w:hAnsi="Times New Roman" w:cs="Times New Roman"/>
                <w:bCs/>
                <w:sz w:val="12"/>
                <w:szCs w:val="12"/>
              </w:rPr>
            </w:pPr>
            <w:r w:rsidRPr="00EF580C">
              <w:rPr>
                <w:rFonts w:ascii="Times New Roman" w:eastAsia="Calibri" w:hAnsi="Times New Roman" w:cs="Times New Roman"/>
                <w:bCs/>
                <w:sz w:val="12"/>
                <w:szCs w:val="12"/>
              </w:rPr>
              <w:t>0,00</w:t>
            </w:r>
          </w:p>
        </w:tc>
      </w:tr>
    </w:tbl>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777543" w:rsidRPr="00B74316" w:rsidRDefault="00777543" w:rsidP="00777543">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777543" w:rsidRPr="00B74316" w:rsidRDefault="00777543" w:rsidP="0077754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777543" w:rsidRPr="00B74316" w:rsidRDefault="00777543" w:rsidP="0077754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777543" w:rsidRPr="00B74316" w:rsidRDefault="00777543" w:rsidP="00777543">
      <w:pPr>
        <w:tabs>
          <w:tab w:val="left" w:pos="284"/>
        </w:tabs>
        <w:spacing w:after="0" w:line="240" w:lineRule="auto"/>
        <w:jc w:val="center"/>
        <w:rPr>
          <w:rFonts w:ascii="Times New Roman" w:eastAsia="Calibri" w:hAnsi="Times New Roman" w:cs="Times New Roman"/>
          <w:sz w:val="12"/>
          <w:szCs w:val="12"/>
        </w:rPr>
      </w:pPr>
    </w:p>
    <w:p w:rsidR="00777543" w:rsidRPr="00B74316" w:rsidRDefault="00777543" w:rsidP="00777543">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777543" w:rsidRPr="00B74316" w:rsidRDefault="00777543" w:rsidP="007775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марта</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№180</w:t>
      </w: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777543">
        <w:rPr>
          <w:rFonts w:ascii="Times New Roman" w:eastAsia="Calibri" w:hAnsi="Times New Roman" w:cs="Times New Roman"/>
          <w:b/>
          <w:sz w:val="12"/>
          <w:szCs w:val="12"/>
        </w:rPr>
        <w:t>к  постановлению администрации муниципального района Сергиевский</w:t>
      </w: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 1130 от 20.10.2016г. «Об утверждении муниципальной Программы «Модернизация и развитие автомобильных дорог общего пользования</w:t>
      </w:r>
      <w:r>
        <w:rPr>
          <w:rFonts w:ascii="Times New Roman" w:eastAsia="Calibri" w:hAnsi="Times New Roman" w:cs="Times New Roman"/>
          <w:b/>
          <w:sz w:val="12"/>
          <w:szCs w:val="12"/>
        </w:rPr>
        <w:t xml:space="preserve"> </w:t>
      </w:r>
      <w:r w:rsidRPr="00777543">
        <w:rPr>
          <w:rFonts w:ascii="Times New Roman" w:eastAsia="Calibri" w:hAnsi="Times New Roman" w:cs="Times New Roman"/>
          <w:b/>
          <w:sz w:val="12"/>
          <w:szCs w:val="12"/>
        </w:rPr>
        <w:t>местного значения в муниципальном районе Сергиевский Самарской области на 2017-2019 годы»</w:t>
      </w:r>
    </w:p>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54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777543">
        <w:rPr>
          <w:rFonts w:ascii="Times New Roman" w:eastAsia="Calibri" w:hAnsi="Times New Roman" w:cs="Times New Roman"/>
          <w:sz w:val="12"/>
          <w:szCs w:val="12"/>
        </w:rPr>
        <w:t xml:space="preserve"> Самарской области на 2017-2019 годы», администрация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b/>
          <w:sz w:val="12"/>
          <w:szCs w:val="12"/>
        </w:rPr>
      </w:pPr>
      <w:r w:rsidRPr="00777543">
        <w:rPr>
          <w:rFonts w:ascii="Times New Roman" w:eastAsia="Calibri" w:hAnsi="Times New Roman" w:cs="Times New Roman"/>
          <w:b/>
          <w:sz w:val="12"/>
          <w:szCs w:val="12"/>
        </w:rPr>
        <w:t>ПОСТАНОВЛЯЕТ:</w:t>
      </w:r>
    </w:p>
    <w:p w:rsidR="00777543" w:rsidRPr="00777543" w:rsidRDefault="00777543" w:rsidP="00777543">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77543">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777543">
        <w:rPr>
          <w:rFonts w:ascii="Times New Roman" w:eastAsia="Calibri" w:hAnsi="Times New Roman" w:cs="Times New Roman"/>
          <w:sz w:val="12"/>
          <w:szCs w:val="12"/>
        </w:rPr>
        <w:t>Программы</w:t>
      </w:r>
      <w:proofErr w:type="gramEnd"/>
      <w:r w:rsidRPr="00777543">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11 079 378,43 рублей, в том числе:</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-2017г. – 7 304 469,66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4 282 441,88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внебюджетные средства (прогноз) – 3 022 027,78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-2018г. – 3 774 908,77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3 774 908,77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внебюджетные средства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-2019г.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внебюджетные средства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1.2. В Программе раздел «5.Объемы и источники финансирования муниципальной Программы» изложить в следующей редакции: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«5.  Объемы и источники финансирования муниципальной Программы.</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11 079 378,43 рублей, в том числе:</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-2017г. – 7 304 469,66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4 282 441,88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внебюджетные средства (прогноз) – 3 022 027,78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-2018г. – 3 774 908,77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3 774 908,77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внебюджетные средства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-2019г.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местного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средства областного бюджета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lastRenderedPageBreak/>
        <w:t>внебюджетные средства (прогноз) – 0,00 рублей.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2.Опубликовать настоящее Постановление в газете «Сергиевский вестник».</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4. </w:t>
      </w:r>
      <w:proofErr w:type="gramStart"/>
      <w:r w:rsidRPr="00777543">
        <w:rPr>
          <w:rFonts w:ascii="Times New Roman" w:eastAsia="Calibri" w:hAnsi="Times New Roman" w:cs="Times New Roman"/>
          <w:sz w:val="12"/>
          <w:szCs w:val="12"/>
        </w:rPr>
        <w:t>Контроль за</w:t>
      </w:r>
      <w:proofErr w:type="gramEnd"/>
      <w:r w:rsidRPr="00777543">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777543" w:rsidRDefault="00777543" w:rsidP="00777543">
      <w:pPr>
        <w:tabs>
          <w:tab w:val="left" w:pos="284"/>
        </w:tabs>
        <w:spacing w:after="0" w:line="240" w:lineRule="auto"/>
        <w:jc w:val="right"/>
        <w:rPr>
          <w:rFonts w:ascii="Times New Roman" w:eastAsia="Calibri" w:hAnsi="Times New Roman" w:cs="Times New Roman"/>
          <w:sz w:val="12"/>
          <w:szCs w:val="12"/>
        </w:rPr>
      </w:pPr>
      <w:r w:rsidRPr="00777543">
        <w:rPr>
          <w:rFonts w:ascii="Times New Roman" w:eastAsia="Calibri" w:hAnsi="Times New Roman" w:cs="Times New Roman"/>
          <w:sz w:val="12"/>
          <w:szCs w:val="12"/>
        </w:rPr>
        <w:t>Глава муниципального района Сергиевский</w:t>
      </w:r>
    </w:p>
    <w:p w:rsidR="00777543" w:rsidRPr="00777543" w:rsidRDefault="00777543" w:rsidP="00777543">
      <w:pPr>
        <w:tabs>
          <w:tab w:val="left" w:pos="284"/>
        </w:tabs>
        <w:spacing w:after="0" w:line="240" w:lineRule="auto"/>
        <w:jc w:val="right"/>
        <w:rPr>
          <w:rFonts w:ascii="Times New Roman" w:eastAsia="Calibri" w:hAnsi="Times New Roman" w:cs="Times New Roman"/>
          <w:sz w:val="12"/>
          <w:szCs w:val="12"/>
        </w:rPr>
      </w:pPr>
      <w:r w:rsidRPr="00777543">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Веселов</w:t>
      </w:r>
    </w:p>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к постановлению администрации</w:t>
      </w: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муниципального района Сергиевский Самарской области</w:t>
      </w:r>
    </w:p>
    <w:p w:rsidR="00777543" w:rsidRPr="00EF580C" w:rsidRDefault="00777543" w:rsidP="00777543">
      <w:pPr>
        <w:tabs>
          <w:tab w:val="left" w:pos="284"/>
        </w:tabs>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№1</w:t>
      </w:r>
      <w:r>
        <w:rPr>
          <w:rFonts w:ascii="Times New Roman" w:eastAsia="Calibri" w:hAnsi="Times New Roman" w:cs="Times New Roman"/>
          <w:i/>
          <w:sz w:val="12"/>
          <w:szCs w:val="12"/>
        </w:rPr>
        <w:t>80</w:t>
      </w:r>
      <w:r w:rsidRPr="00EF580C">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EF580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EF580C">
        <w:rPr>
          <w:rFonts w:ascii="Times New Roman" w:eastAsia="Calibri" w:hAnsi="Times New Roman" w:cs="Times New Roman"/>
          <w:i/>
          <w:sz w:val="12"/>
          <w:szCs w:val="12"/>
        </w:rPr>
        <w:t xml:space="preserve"> 2017 г.</w:t>
      </w:r>
    </w:p>
    <w:p w:rsidR="00EF580C"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Перечень программных мероприятий</w:t>
      </w:r>
    </w:p>
    <w:p w:rsid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 xml:space="preserve">муниципальной Программы «Модернизация автомобильных дорог общего пользования местного значения </w:t>
      </w:r>
    </w:p>
    <w:p w:rsidR="00EF580C"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в муниципальном районе Сергиевский Самарской области на 2017-2019 годы»</w:t>
      </w:r>
    </w:p>
    <w:tbl>
      <w:tblPr>
        <w:tblStyle w:val="af1"/>
        <w:tblW w:w="0" w:type="auto"/>
        <w:tblInd w:w="108" w:type="dxa"/>
        <w:tblLayout w:type="fixed"/>
        <w:tblLook w:val="04A0" w:firstRow="1" w:lastRow="0" w:firstColumn="1" w:lastColumn="0" w:noHBand="0" w:noVBand="1"/>
      </w:tblPr>
      <w:tblGrid>
        <w:gridCol w:w="284"/>
        <w:gridCol w:w="1701"/>
        <w:gridCol w:w="425"/>
        <w:gridCol w:w="425"/>
        <w:gridCol w:w="426"/>
        <w:gridCol w:w="425"/>
        <w:gridCol w:w="425"/>
        <w:gridCol w:w="425"/>
        <w:gridCol w:w="426"/>
        <w:gridCol w:w="425"/>
        <w:gridCol w:w="425"/>
        <w:gridCol w:w="425"/>
        <w:gridCol w:w="426"/>
        <w:gridCol w:w="443"/>
        <w:gridCol w:w="407"/>
      </w:tblGrid>
      <w:tr w:rsidR="00777543" w:rsidRPr="00777543" w:rsidTr="00777543">
        <w:trPr>
          <w:trHeight w:val="20"/>
        </w:trPr>
        <w:tc>
          <w:tcPr>
            <w:tcW w:w="284" w:type="dxa"/>
            <w:vMerge w:val="restart"/>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w:t>
            </w:r>
            <w:proofErr w:type="gramStart"/>
            <w:r w:rsidRPr="00777543">
              <w:rPr>
                <w:rFonts w:ascii="Times New Roman" w:eastAsia="Calibri" w:hAnsi="Times New Roman" w:cs="Times New Roman"/>
                <w:sz w:val="12"/>
                <w:szCs w:val="12"/>
              </w:rPr>
              <w:t>п</w:t>
            </w:r>
            <w:proofErr w:type="gramEnd"/>
            <w:r w:rsidRPr="00777543">
              <w:rPr>
                <w:rFonts w:ascii="Times New Roman" w:eastAsia="Calibri" w:hAnsi="Times New Roman" w:cs="Times New Roman"/>
                <w:sz w:val="12"/>
                <w:szCs w:val="12"/>
              </w:rPr>
              <w:t>/п</w:t>
            </w:r>
          </w:p>
        </w:tc>
        <w:tc>
          <w:tcPr>
            <w:tcW w:w="1701" w:type="dxa"/>
            <w:vMerge w:val="restart"/>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Наименование мероприятия</w:t>
            </w:r>
          </w:p>
        </w:tc>
        <w:tc>
          <w:tcPr>
            <w:tcW w:w="5528" w:type="dxa"/>
            <w:gridSpan w:val="13"/>
            <w:noWrap/>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Финансирование</w:t>
            </w:r>
          </w:p>
        </w:tc>
      </w:tr>
      <w:tr w:rsidR="00777543" w:rsidRPr="00777543" w:rsidTr="00777543">
        <w:trPr>
          <w:trHeight w:val="20"/>
        </w:trPr>
        <w:tc>
          <w:tcPr>
            <w:tcW w:w="284" w:type="dxa"/>
            <w:vMerge/>
            <w:hideMark/>
          </w:tcPr>
          <w:p w:rsidR="00777543" w:rsidRPr="00777543" w:rsidRDefault="00777543" w:rsidP="00777543">
            <w:pPr>
              <w:tabs>
                <w:tab w:val="left" w:pos="284"/>
              </w:tabs>
              <w:rPr>
                <w:rFonts w:ascii="Times New Roman" w:eastAsia="Calibri" w:hAnsi="Times New Roman" w:cs="Times New Roman"/>
                <w:sz w:val="12"/>
                <w:szCs w:val="12"/>
              </w:rPr>
            </w:pPr>
          </w:p>
        </w:tc>
        <w:tc>
          <w:tcPr>
            <w:tcW w:w="1701" w:type="dxa"/>
            <w:vMerge/>
            <w:hideMark/>
          </w:tcPr>
          <w:p w:rsidR="00777543" w:rsidRPr="00777543" w:rsidRDefault="00777543" w:rsidP="00777543">
            <w:pPr>
              <w:tabs>
                <w:tab w:val="left" w:pos="284"/>
              </w:tabs>
              <w:rPr>
                <w:rFonts w:ascii="Times New Roman" w:eastAsia="Calibri" w:hAnsi="Times New Roman" w:cs="Times New Roman"/>
                <w:sz w:val="12"/>
                <w:szCs w:val="12"/>
              </w:rPr>
            </w:pPr>
          </w:p>
        </w:tc>
        <w:tc>
          <w:tcPr>
            <w:tcW w:w="425" w:type="dxa"/>
            <w:vMerge w:val="restart"/>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Всего</w:t>
            </w:r>
          </w:p>
        </w:tc>
        <w:tc>
          <w:tcPr>
            <w:tcW w:w="1701" w:type="dxa"/>
            <w:gridSpan w:val="4"/>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w:t>
            </w:r>
          </w:p>
        </w:tc>
        <w:tc>
          <w:tcPr>
            <w:tcW w:w="1701" w:type="dxa"/>
            <w:gridSpan w:val="4"/>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2018 год</w:t>
            </w:r>
          </w:p>
        </w:tc>
        <w:tc>
          <w:tcPr>
            <w:tcW w:w="1701" w:type="dxa"/>
            <w:gridSpan w:val="4"/>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2019 год</w:t>
            </w:r>
          </w:p>
        </w:tc>
      </w:tr>
      <w:tr w:rsidR="00777543" w:rsidRPr="00777543" w:rsidTr="00777543">
        <w:trPr>
          <w:trHeight w:val="20"/>
        </w:trPr>
        <w:tc>
          <w:tcPr>
            <w:tcW w:w="284" w:type="dxa"/>
            <w:vMerge/>
            <w:hideMark/>
          </w:tcPr>
          <w:p w:rsidR="00777543" w:rsidRPr="00777543" w:rsidRDefault="00777543" w:rsidP="00777543">
            <w:pPr>
              <w:tabs>
                <w:tab w:val="left" w:pos="284"/>
              </w:tabs>
              <w:rPr>
                <w:rFonts w:ascii="Times New Roman" w:eastAsia="Calibri" w:hAnsi="Times New Roman" w:cs="Times New Roman"/>
                <w:sz w:val="12"/>
                <w:szCs w:val="12"/>
              </w:rPr>
            </w:pPr>
          </w:p>
        </w:tc>
        <w:tc>
          <w:tcPr>
            <w:tcW w:w="1701" w:type="dxa"/>
            <w:vMerge/>
            <w:hideMark/>
          </w:tcPr>
          <w:p w:rsidR="00777543" w:rsidRPr="00777543" w:rsidRDefault="00777543" w:rsidP="00777543">
            <w:pPr>
              <w:tabs>
                <w:tab w:val="left" w:pos="284"/>
              </w:tabs>
              <w:rPr>
                <w:rFonts w:ascii="Times New Roman" w:eastAsia="Calibri" w:hAnsi="Times New Roman" w:cs="Times New Roman"/>
                <w:sz w:val="12"/>
                <w:szCs w:val="12"/>
              </w:rPr>
            </w:pPr>
          </w:p>
        </w:tc>
        <w:tc>
          <w:tcPr>
            <w:tcW w:w="425" w:type="dxa"/>
            <w:vMerge/>
            <w:hideMark/>
          </w:tcPr>
          <w:p w:rsidR="00777543" w:rsidRPr="00777543" w:rsidRDefault="00777543" w:rsidP="00777543">
            <w:pPr>
              <w:tabs>
                <w:tab w:val="left" w:pos="284"/>
              </w:tabs>
              <w:rPr>
                <w:rFonts w:ascii="Times New Roman" w:eastAsia="Calibri" w:hAnsi="Times New Roman" w:cs="Times New Roman"/>
                <w:sz w:val="12"/>
                <w:szCs w:val="12"/>
              </w:rPr>
            </w:pP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Итого</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Мест</w:t>
            </w:r>
            <w:proofErr w:type="gramStart"/>
            <w:r w:rsidRPr="00777543">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777543">
              <w:rPr>
                <w:rFonts w:ascii="Times New Roman" w:eastAsia="Calibri" w:hAnsi="Times New Roman" w:cs="Times New Roman"/>
                <w:sz w:val="12"/>
                <w:szCs w:val="12"/>
              </w:rPr>
              <w:t>б</w:t>
            </w:r>
            <w:proofErr w:type="gramEnd"/>
            <w:r w:rsidRPr="00777543">
              <w:rPr>
                <w:rFonts w:ascii="Times New Roman" w:eastAsia="Calibri" w:hAnsi="Times New Roman" w:cs="Times New Roman"/>
                <w:sz w:val="12"/>
                <w:szCs w:val="12"/>
              </w:rPr>
              <w:t>-т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б-т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Итого</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Мест</w:t>
            </w:r>
            <w:proofErr w:type="gramStart"/>
            <w:r w:rsidRPr="00777543">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777543">
              <w:rPr>
                <w:rFonts w:ascii="Times New Roman" w:eastAsia="Calibri" w:hAnsi="Times New Roman" w:cs="Times New Roman"/>
                <w:sz w:val="12"/>
                <w:szCs w:val="12"/>
              </w:rPr>
              <w:t>б</w:t>
            </w:r>
            <w:proofErr w:type="gramEnd"/>
            <w:r w:rsidRPr="00777543">
              <w:rPr>
                <w:rFonts w:ascii="Times New Roman" w:eastAsia="Calibri" w:hAnsi="Times New Roman" w:cs="Times New Roman"/>
                <w:sz w:val="12"/>
                <w:szCs w:val="12"/>
              </w:rPr>
              <w:t>-т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б-т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Итого</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Мест</w:t>
            </w:r>
            <w:proofErr w:type="gramStart"/>
            <w:r w:rsidRPr="00777543">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777543">
              <w:rPr>
                <w:rFonts w:ascii="Times New Roman" w:eastAsia="Calibri" w:hAnsi="Times New Roman" w:cs="Times New Roman"/>
                <w:sz w:val="12"/>
                <w:szCs w:val="12"/>
              </w:rPr>
              <w:t>б</w:t>
            </w:r>
            <w:proofErr w:type="gramEnd"/>
            <w:r w:rsidRPr="00777543">
              <w:rPr>
                <w:rFonts w:ascii="Times New Roman" w:eastAsia="Calibri" w:hAnsi="Times New Roman" w:cs="Times New Roman"/>
                <w:sz w:val="12"/>
                <w:szCs w:val="12"/>
              </w:rPr>
              <w:t>-т</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б-т</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Внебюджет</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Новое строительство и реконструкция дорог</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автодорог с асфальтобетонным покрытием, в том числе:</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2.1.</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3</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3 022 027,78</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3 022 027,78</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3 022 027,78</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8 009 081,01</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4 234 172,24</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4 234 172,24</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3 774 908,77</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3 774 908,77</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4.1</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8 009 081,01</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4 234 172,24</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4 234 172,24</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3 774 908,77</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3 774 908,77</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4.2</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4.3.</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5</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Проверка достоверности определения сметной документации, в том числе:</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48 269,64</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48 269,64</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48 269,64</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5.1.</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Проверка достоверности определения сметной документации (за счет средств дорожного фонда)</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lastRenderedPageBreak/>
              <w:t>5.2.</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Проверка достоверности определения сметной документации</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48 269,64</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48 269,64</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48 269,64</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284"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6</w:t>
            </w:r>
          </w:p>
        </w:tc>
        <w:tc>
          <w:tcPr>
            <w:tcW w:w="1701"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Прочие работы</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0,00</w:t>
            </w:r>
          </w:p>
        </w:tc>
      </w:tr>
      <w:tr w:rsidR="00777543" w:rsidRPr="00777543" w:rsidTr="00777543">
        <w:trPr>
          <w:trHeight w:val="20"/>
        </w:trPr>
        <w:tc>
          <w:tcPr>
            <w:tcW w:w="1985" w:type="dxa"/>
            <w:gridSpan w:val="2"/>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Итого</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11 079 378,43</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7 304 469,66</w:t>
            </w:r>
          </w:p>
        </w:tc>
        <w:tc>
          <w:tcPr>
            <w:tcW w:w="426"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4 282 441,88</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3 022 027,78</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3 774 908,77</w:t>
            </w:r>
          </w:p>
        </w:tc>
        <w:tc>
          <w:tcPr>
            <w:tcW w:w="426"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3 774 908,77</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5"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26"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43"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c>
          <w:tcPr>
            <w:tcW w:w="407" w:type="dxa"/>
            <w:hideMark/>
          </w:tcPr>
          <w:p w:rsidR="00777543" w:rsidRPr="00777543" w:rsidRDefault="00777543" w:rsidP="00777543">
            <w:pPr>
              <w:tabs>
                <w:tab w:val="left" w:pos="284"/>
              </w:tabs>
              <w:rPr>
                <w:rFonts w:ascii="Times New Roman" w:eastAsia="Calibri" w:hAnsi="Times New Roman" w:cs="Times New Roman"/>
                <w:bCs/>
                <w:sz w:val="12"/>
                <w:szCs w:val="12"/>
              </w:rPr>
            </w:pPr>
            <w:r w:rsidRPr="00777543">
              <w:rPr>
                <w:rFonts w:ascii="Times New Roman" w:eastAsia="Calibri" w:hAnsi="Times New Roman" w:cs="Times New Roman"/>
                <w:bCs/>
                <w:sz w:val="12"/>
                <w:szCs w:val="12"/>
              </w:rPr>
              <w:t>0,00</w:t>
            </w:r>
          </w:p>
        </w:tc>
      </w:tr>
    </w:tbl>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777543" w:rsidRPr="00B74316" w:rsidRDefault="00777543" w:rsidP="00777543">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777543" w:rsidRPr="00B74316" w:rsidRDefault="00777543" w:rsidP="0077754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777543" w:rsidRPr="00B74316" w:rsidRDefault="00777543" w:rsidP="00777543">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777543" w:rsidRPr="00B74316" w:rsidRDefault="00777543" w:rsidP="00777543">
      <w:pPr>
        <w:tabs>
          <w:tab w:val="left" w:pos="284"/>
        </w:tabs>
        <w:spacing w:after="0" w:line="240" w:lineRule="auto"/>
        <w:jc w:val="center"/>
        <w:rPr>
          <w:rFonts w:ascii="Times New Roman" w:eastAsia="Calibri" w:hAnsi="Times New Roman" w:cs="Times New Roman"/>
          <w:sz w:val="12"/>
          <w:szCs w:val="12"/>
        </w:rPr>
      </w:pPr>
    </w:p>
    <w:p w:rsidR="00777543" w:rsidRPr="00B74316" w:rsidRDefault="00777543" w:rsidP="00777543">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777543" w:rsidRPr="00B74316" w:rsidRDefault="00777543" w:rsidP="007775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марта</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№181</w:t>
      </w:r>
    </w:p>
    <w:p w:rsid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Самарской области </w:t>
      </w: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 1439 от 15.10.2014г.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w:t>
      </w:r>
    </w:p>
    <w:p w:rsidR="00777543" w:rsidRPr="00777543" w:rsidRDefault="00777543" w:rsidP="00777543">
      <w:pPr>
        <w:tabs>
          <w:tab w:val="left" w:pos="284"/>
        </w:tabs>
        <w:spacing w:after="0" w:line="240" w:lineRule="auto"/>
        <w:jc w:val="both"/>
        <w:rPr>
          <w:rFonts w:ascii="Times New Roman" w:eastAsia="Calibri" w:hAnsi="Times New Roman" w:cs="Times New Roman"/>
          <w:b/>
          <w:sz w:val="12"/>
          <w:szCs w:val="12"/>
        </w:rPr>
      </w:pP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54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b/>
          <w:sz w:val="12"/>
          <w:szCs w:val="12"/>
        </w:rPr>
      </w:pPr>
      <w:r w:rsidRPr="00777543">
        <w:rPr>
          <w:rFonts w:ascii="Times New Roman" w:eastAsia="Calibri" w:hAnsi="Times New Roman" w:cs="Times New Roman"/>
          <w:b/>
          <w:sz w:val="12"/>
          <w:szCs w:val="12"/>
        </w:rPr>
        <w:t>ПОСТАНОВЛЯЕТ:</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Самарской области № 1439 от 15.10.2014г.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 следующего содержания.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1.1. Приложение № 1 к постановлению «муниципальная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 изложить в новой редакции согласно Приложению №1 к настоящему постановлению.</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 Опубликовать настоящее постановление в газете «Сергиевский вестник».</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4. </w:t>
      </w:r>
      <w:proofErr w:type="gramStart"/>
      <w:r w:rsidRPr="00777543">
        <w:rPr>
          <w:rFonts w:ascii="Times New Roman" w:eastAsia="Calibri" w:hAnsi="Times New Roman" w:cs="Times New Roman"/>
          <w:sz w:val="12"/>
          <w:szCs w:val="12"/>
        </w:rPr>
        <w:t>Контроль за</w:t>
      </w:r>
      <w:proofErr w:type="gramEnd"/>
      <w:r w:rsidRPr="00777543">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87130A" w:rsidRDefault="0087130A" w:rsidP="00777543">
      <w:pPr>
        <w:tabs>
          <w:tab w:val="left" w:pos="284"/>
        </w:tabs>
        <w:spacing w:after="0" w:line="240" w:lineRule="auto"/>
        <w:jc w:val="right"/>
        <w:rPr>
          <w:rFonts w:ascii="Times New Roman" w:eastAsia="Calibri" w:hAnsi="Times New Roman" w:cs="Times New Roman"/>
          <w:sz w:val="12"/>
          <w:szCs w:val="12"/>
        </w:rPr>
      </w:pPr>
    </w:p>
    <w:p w:rsidR="00777543" w:rsidRDefault="00777543" w:rsidP="00777543">
      <w:pPr>
        <w:tabs>
          <w:tab w:val="left" w:pos="284"/>
        </w:tabs>
        <w:spacing w:after="0" w:line="240" w:lineRule="auto"/>
        <w:jc w:val="right"/>
        <w:rPr>
          <w:rFonts w:ascii="Times New Roman" w:eastAsia="Calibri" w:hAnsi="Times New Roman" w:cs="Times New Roman"/>
          <w:sz w:val="12"/>
          <w:szCs w:val="12"/>
        </w:rPr>
      </w:pPr>
      <w:r w:rsidRPr="00777543">
        <w:rPr>
          <w:rFonts w:ascii="Times New Roman" w:eastAsia="Calibri" w:hAnsi="Times New Roman" w:cs="Times New Roman"/>
          <w:sz w:val="12"/>
          <w:szCs w:val="12"/>
        </w:rPr>
        <w:t>Глава муниципального района Сергиевский</w:t>
      </w:r>
    </w:p>
    <w:p w:rsidR="00777543" w:rsidRPr="00777543" w:rsidRDefault="00777543" w:rsidP="00777543">
      <w:pPr>
        <w:tabs>
          <w:tab w:val="left" w:pos="284"/>
        </w:tabs>
        <w:spacing w:after="0" w:line="240" w:lineRule="auto"/>
        <w:jc w:val="right"/>
        <w:rPr>
          <w:rFonts w:ascii="Times New Roman" w:eastAsia="Calibri" w:hAnsi="Times New Roman" w:cs="Times New Roman"/>
          <w:sz w:val="12"/>
          <w:szCs w:val="12"/>
        </w:rPr>
      </w:pPr>
      <w:r w:rsidRPr="00777543">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Веселов</w:t>
      </w:r>
    </w:p>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к постановлению администрации</w:t>
      </w:r>
    </w:p>
    <w:p w:rsidR="00777543" w:rsidRPr="00EF580C" w:rsidRDefault="00777543" w:rsidP="00777543">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муниципального района Сергиевский Самарской области</w:t>
      </w:r>
    </w:p>
    <w:p w:rsidR="00777543" w:rsidRPr="00EF580C" w:rsidRDefault="00777543" w:rsidP="00777543">
      <w:pPr>
        <w:tabs>
          <w:tab w:val="left" w:pos="284"/>
        </w:tabs>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№1</w:t>
      </w:r>
      <w:r>
        <w:rPr>
          <w:rFonts w:ascii="Times New Roman" w:eastAsia="Calibri" w:hAnsi="Times New Roman" w:cs="Times New Roman"/>
          <w:i/>
          <w:sz w:val="12"/>
          <w:szCs w:val="12"/>
        </w:rPr>
        <w:t>81</w:t>
      </w:r>
      <w:r w:rsidRPr="00EF580C">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7</w:t>
      </w:r>
      <w:r w:rsidRPr="00EF580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EF580C">
        <w:rPr>
          <w:rFonts w:ascii="Times New Roman" w:eastAsia="Calibri" w:hAnsi="Times New Roman" w:cs="Times New Roman"/>
          <w:i/>
          <w:sz w:val="12"/>
          <w:szCs w:val="12"/>
        </w:rPr>
        <w:t xml:space="preserve"> 2017 г.</w:t>
      </w:r>
    </w:p>
    <w:p w:rsidR="0087130A" w:rsidRDefault="0087130A" w:rsidP="00777543">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МУНИЦИПАЛЬНАЯ ПРОГРАММА</w:t>
      </w: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«ОБЕСПЕЧЕНИЕ РЕАЛИЗАЦИИ ПОЛИТИКИ В СФЕРЕ СТРОИТЕЛЬНОГО КОМПЛЕКСА И ГРАДОСТРОИТЕЛЬНОЙ ДЕЯТЕЛЬНОСТИ МУНИЦИПАЛЬНОГО РАЙОНА СЕРГИЕВСКИЙ</w:t>
      </w:r>
      <w:r>
        <w:rPr>
          <w:rFonts w:ascii="Times New Roman" w:eastAsia="Calibri" w:hAnsi="Times New Roman" w:cs="Times New Roman"/>
          <w:b/>
          <w:sz w:val="12"/>
          <w:szCs w:val="12"/>
        </w:rPr>
        <w:t xml:space="preserve"> </w:t>
      </w:r>
      <w:r w:rsidRPr="00777543">
        <w:rPr>
          <w:rFonts w:ascii="Times New Roman" w:eastAsia="Calibri" w:hAnsi="Times New Roman" w:cs="Times New Roman"/>
          <w:b/>
          <w:sz w:val="12"/>
          <w:szCs w:val="12"/>
        </w:rPr>
        <w:t>НА 2015-2017 ГОДЫ»</w:t>
      </w:r>
    </w:p>
    <w:p w:rsidR="00777543" w:rsidRDefault="00777543" w:rsidP="00777543">
      <w:pPr>
        <w:tabs>
          <w:tab w:val="left" w:pos="284"/>
        </w:tabs>
        <w:spacing w:after="0" w:line="240" w:lineRule="auto"/>
        <w:jc w:val="center"/>
        <w:rPr>
          <w:rFonts w:ascii="Times New Roman" w:eastAsia="Calibri" w:hAnsi="Times New Roman" w:cs="Times New Roman"/>
          <w:sz w:val="12"/>
          <w:szCs w:val="12"/>
        </w:rPr>
      </w:pPr>
      <w:r w:rsidRPr="00777543">
        <w:rPr>
          <w:rFonts w:ascii="Times New Roman" w:eastAsia="Calibri" w:hAnsi="Times New Roman" w:cs="Times New Roman"/>
          <w:sz w:val="12"/>
          <w:szCs w:val="12"/>
        </w:rPr>
        <w:t>ПАСПОРТ ПРОГРАММЫ</w:t>
      </w:r>
    </w:p>
    <w:p w:rsidR="0087130A" w:rsidRPr="00777543" w:rsidRDefault="0087130A" w:rsidP="00777543">
      <w:pPr>
        <w:tabs>
          <w:tab w:val="left" w:pos="284"/>
        </w:tabs>
        <w:spacing w:after="0" w:line="240" w:lineRule="auto"/>
        <w:jc w:val="center"/>
        <w:rPr>
          <w:rFonts w:ascii="Times New Roman" w:eastAsia="Calibri" w:hAnsi="Times New Roman" w:cs="Times New Roman"/>
          <w:sz w:val="12"/>
          <w:szCs w:val="12"/>
        </w:rPr>
      </w:pPr>
    </w:p>
    <w:tbl>
      <w:tblPr>
        <w:tblStyle w:val="af1"/>
        <w:tblW w:w="7513" w:type="dxa"/>
        <w:tblInd w:w="108" w:type="dxa"/>
        <w:tblLook w:val="01E0" w:firstRow="1" w:lastRow="1" w:firstColumn="1" w:lastColumn="1" w:noHBand="0" w:noVBand="0"/>
      </w:tblPr>
      <w:tblGrid>
        <w:gridCol w:w="2271"/>
        <w:gridCol w:w="5242"/>
      </w:tblGrid>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Наименование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Заказчик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Администрация муниципального района Сергиевский Самарской области</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Исполнитель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Цели и задачи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Цели: </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 Реализация политики в сфере строительного комплекса и градостроительной деятельности на территории м.р. Сергиевский</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Задачи:</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1)Проведение единой градостроительной политики в м.р. Сергиевский </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2) Формирование и реализация инвестиционных и целевых программ строительства на территории м.р. Сергиевский. </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Сроки и этапы реализации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2015-2017 годы</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Важнейшие целевые индикаторы и показатели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 исполнения плана по объектам, подлежащим строительству, реконструкции и капительному ремонту в текущем году;</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 объем введенного в эксплуатацию жилого фонда</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Головной исполнитель</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Головным исполнителем программы является МКУ «Управление заказчика-застройщика, архитектуры и градостроительства» муниципального района Сергиевский </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Источники финансирования</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Планируемый общий объем финансирования Программы составит 40 822 464,97  рублей, в том числе:</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средства областного бюджета 5 158 065,70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2 469 378,25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2 688 687,45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lastRenderedPageBreak/>
              <w:t>2017 год – 0,00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средства местного бюджета 34 709 682,70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14 871 595,73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10 295 784,49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 – 9 542 302,48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внебюджетные средства 954 716,57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0,00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464 716,57 рублей (прогноз);</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 – 490 000,00 рублей (прогноз)</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Ожидаемые результаты реализации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Улучшение условий для проживания населения на территории м.р.Сергиевский;</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Создание благоприятных условий для развития культурно-досуговой и образовательной деятельности;</w:t>
            </w:r>
          </w:p>
        </w:tc>
      </w:tr>
      <w:tr w:rsidR="00777543" w:rsidRPr="00777543" w:rsidTr="00777543">
        <w:tc>
          <w:tcPr>
            <w:tcW w:w="2271"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Система организации </w:t>
            </w:r>
            <w:proofErr w:type="gramStart"/>
            <w:r w:rsidRPr="00777543">
              <w:rPr>
                <w:rFonts w:ascii="Times New Roman" w:eastAsia="Calibri" w:hAnsi="Times New Roman" w:cs="Times New Roman"/>
                <w:sz w:val="12"/>
                <w:szCs w:val="12"/>
              </w:rPr>
              <w:t>контроля за</w:t>
            </w:r>
            <w:proofErr w:type="gramEnd"/>
            <w:r w:rsidRPr="00777543">
              <w:rPr>
                <w:rFonts w:ascii="Times New Roman" w:eastAsia="Calibri" w:hAnsi="Times New Roman" w:cs="Times New Roman"/>
                <w:sz w:val="12"/>
                <w:szCs w:val="12"/>
              </w:rPr>
              <w:t xml:space="preserve"> исполнением Программы</w:t>
            </w:r>
          </w:p>
        </w:tc>
        <w:tc>
          <w:tcPr>
            <w:tcW w:w="5242" w:type="dxa"/>
          </w:tcPr>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Управление реализацией Программы осуществляется главным исполнителем Программы – МКУ «Управление заказчика-застройщика, архитектуры и градостроительства» муниципального района Сергиевский и администрацией муниципального района Сергиевский.      </w:t>
            </w:r>
          </w:p>
          <w:p w:rsidR="00777543" w:rsidRPr="00777543" w:rsidRDefault="00777543" w:rsidP="00777543">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отделом муниципального контроля администрации муниципального района Сергиевский.</w:t>
            </w:r>
          </w:p>
        </w:tc>
      </w:tr>
    </w:tbl>
    <w:p w:rsidR="00777543" w:rsidRPr="00777543" w:rsidRDefault="00777543" w:rsidP="00777543">
      <w:pPr>
        <w:tabs>
          <w:tab w:val="left" w:pos="284"/>
        </w:tabs>
        <w:spacing w:after="0" w:line="240" w:lineRule="auto"/>
        <w:jc w:val="both"/>
        <w:rPr>
          <w:rFonts w:ascii="Times New Roman" w:eastAsia="Calibri" w:hAnsi="Times New Roman" w:cs="Times New Roman"/>
          <w:b/>
          <w:sz w:val="12"/>
          <w:szCs w:val="12"/>
        </w:rPr>
      </w:pP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1. Характеристика текущего состояния.</w:t>
      </w:r>
      <w:r>
        <w:rPr>
          <w:rFonts w:ascii="Times New Roman" w:eastAsia="Calibri" w:hAnsi="Times New Roman" w:cs="Times New Roman"/>
          <w:b/>
          <w:sz w:val="12"/>
          <w:szCs w:val="12"/>
        </w:rPr>
        <w:t xml:space="preserve"> </w:t>
      </w:r>
      <w:r w:rsidRPr="00777543">
        <w:rPr>
          <w:rFonts w:ascii="Times New Roman" w:eastAsia="Calibri" w:hAnsi="Times New Roman" w:cs="Times New Roman"/>
          <w:b/>
          <w:sz w:val="12"/>
          <w:szCs w:val="12"/>
        </w:rPr>
        <w:t>Основные проблемы Программы.</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Развитие системы местного самоуправления в России является одним из важных условий высоких темпов социально-экономического развития страны и обеспечения условий для создания правового гражданского общества.</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Федеральным законом Российской Федерации от 06.10.2003 года №131-ФЗ «Об общих принципах организации местного самоуправления в Российской Федерации» на органы местного самоуправления возложены управленческие, контрольные функции по решению вопросов местного значения. В настоящее время в ведении МКУ «Управление заказчика-застройщика, архитектуры и градостроительства» муниципального района Сергиевский  находятся: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обеспечение реализации на территории муниципального района Сергиевский государственной политики в сфере деятельности МКУ «Управление заказчика-застройщика, архитектуры и градостроительства»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управление в сфере строительного комплекса и градостроительной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деятельности;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разработка предложений по совершенствованию и принятию нормативных</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актов муниципального района Сергиевский по вопросам, находящимся в компетенции МКУ «Управление заказчика-застройщика, архитектуры и градостроительства»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разработка муниципальных и участие в реализации областных и федеральных целевых программах по развитию строительного комплекса и градостроительной деятельности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взаимодействие с заинтересованными органами, организациями в сфере деятельности МКУ «Управление заказчика-застройщика, архитектуры и градостроительства» муниципального района Сергиевский в соответствии с действующим законодательством;</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проведение мероприятий, направленных на </w:t>
      </w:r>
      <w:proofErr w:type="gramStart"/>
      <w:r w:rsidRPr="00777543">
        <w:rPr>
          <w:rFonts w:ascii="Times New Roman" w:eastAsia="Calibri" w:hAnsi="Times New Roman" w:cs="Times New Roman"/>
          <w:sz w:val="12"/>
          <w:szCs w:val="12"/>
        </w:rPr>
        <w:t>реализацию возложенных на</w:t>
      </w:r>
      <w:proofErr w:type="gramEnd"/>
      <w:r w:rsidRPr="0077754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задач;</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территориальное планирование градостроительного развития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участие в разработке и утверждении правил землепользования и застройки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участие в утверждении подготовленной, на основании документов территориального планирования муниципального района Сергиевский, документации по планировке территорий;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на территории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ведение информационных систем обеспечения градостроительной деятельности, осуществляемой на территории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осуществление деятельности по присвоению, изменению, аннулированию 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регистрации адресов объектов недвижимости на территории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оказание организационно-разъяснительной помощи органам местного самоуправления, организациям, гражданам по вопросам, входящим в компетенцию МКУ «Управление заказчика-застройщика, архитектуры и градостроительства»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осуществление приема граждан по вопросам, входящим в компетенцию МКУ «Управление заказчика-застройщика, архитектуры и градостроительства» муниципального района Сергиевский, рассмотрение в установленные действующим законодательством сроки предложений, заявлений и жалоб граждан;</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рассмотрение документов для подготовки и принятия решений о переводе</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жилых (нежилых) помещений в нежилые (жилые) помещения, согласования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переустройства и (или) перепланировки жилых помещений;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внесение предложений по приобретению в муниципальную собственность</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жилых помещений, участие в деятельности комиссии по их оценке и оформлению необходимых документов;</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участие в комиссии по признанию жилищного фонда </w:t>
      </w:r>
      <w:proofErr w:type="gramStart"/>
      <w:r w:rsidRPr="00777543">
        <w:rPr>
          <w:rFonts w:ascii="Times New Roman" w:eastAsia="Calibri" w:hAnsi="Times New Roman" w:cs="Times New Roman"/>
          <w:sz w:val="12"/>
          <w:szCs w:val="12"/>
        </w:rPr>
        <w:t>непригодным</w:t>
      </w:r>
      <w:proofErr w:type="gramEnd"/>
      <w:r w:rsidRPr="00777543">
        <w:rPr>
          <w:rFonts w:ascii="Times New Roman" w:eastAsia="Calibri" w:hAnsi="Times New Roman" w:cs="Times New Roman"/>
          <w:sz w:val="12"/>
          <w:szCs w:val="12"/>
        </w:rPr>
        <w:t xml:space="preserve"> для проживания;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участие в разработке программ по переселению граждан, проживающих </w:t>
      </w:r>
      <w:proofErr w:type="gramStart"/>
      <w:r w:rsidRPr="00777543">
        <w:rPr>
          <w:rFonts w:ascii="Times New Roman" w:eastAsia="Calibri" w:hAnsi="Times New Roman" w:cs="Times New Roman"/>
          <w:sz w:val="12"/>
          <w:szCs w:val="12"/>
        </w:rPr>
        <w:t>в</w:t>
      </w:r>
      <w:proofErr w:type="gramEnd"/>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аварийном и ветхом жилищном </w:t>
      </w:r>
      <w:proofErr w:type="gramStart"/>
      <w:r w:rsidRPr="00777543">
        <w:rPr>
          <w:rFonts w:ascii="Times New Roman" w:eastAsia="Calibri" w:hAnsi="Times New Roman" w:cs="Times New Roman"/>
          <w:sz w:val="12"/>
          <w:szCs w:val="12"/>
        </w:rPr>
        <w:t>фонде</w:t>
      </w:r>
      <w:proofErr w:type="gramEnd"/>
      <w:r w:rsidRPr="00777543">
        <w:rPr>
          <w:rFonts w:ascii="Times New Roman" w:eastAsia="Calibri" w:hAnsi="Times New Roman" w:cs="Times New Roman"/>
          <w:sz w:val="12"/>
          <w:szCs w:val="12"/>
        </w:rPr>
        <w:t>, а также по сносу жилищного фонда,</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543">
        <w:rPr>
          <w:rFonts w:ascii="Times New Roman" w:eastAsia="Calibri" w:hAnsi="Times New Roman" w:cs="Times New Roman"/>
          <w:sz w:val="12"/>
          <w:szCs w:val="12"/>
        </w:rPr>
        <w:t>признанного непригодным для проживания.</w:t>
      </w:r>
      <w:proofErr w:type="gramEnd"/>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Создание условий для обеспечения деятельности МКУ «Управление заказчика-застройщика, архитектуры и градостроительства» муниципального района Сергиевский включает в себя денежное содержание, обустройство рабочего места, сопровождение информационных услуг (Консультант Плюс, </w:t>
      </w:r>
      <w:r w:rsidRPr="00777543">
        <w:rPr>
          <w:rFonts w:ascii="Times New Roman" w:eastAsia="Calibri" w:hAnsi="Times New Roman" w:cs="Times New Roman"/>
          <w:sz w:val="12"/>
          <w:szCs w:val="12"/>
          <w:lang w:val="en-US"/>
        </w:rPr>
        <w:t>Etalon</w:t>
      </w:r>
      <w:r w:rsidRPr="00777543">
        <w:rPr>
          <w:rFonts w:ascii="Times New Roman" w:eastAsia="Calibri" w:hAnsi="Times New Roman" w:cs="Times New Roman"/>
          <w:sz w:val="12"/>
          <w:szCs w:val="12"/>
        </w:rPr>
        <w:t xml:space="preserve">, Парус,  </w:t>
      </w:r>
      <w:proofErr w:type="spellStart"/>
      <w:r w:rsidRPr="00777543">
        <w:rPr>
          <w:rFonts w:ascii="Times New Roman" w:eastAsia="Calibri" w:hAnsi="Times New Roman" w:cs="Times New Roman"/>
          <w:sz w:val="12"/>
          <w:szCs w:val="12"/>
        </w:rPr>
        <w:t>ArchiCAD</w:t>
      </w:r>
      <w:proofErr w:type="spellEnd"/>
      <w:r w:rsidRPr="00777543">
        <w:rPr>
          <w:rFonts w:ascii="Times New Roman" w:eastAsia="Calibri" w:hAnsi="Times New Roman" w:cs="Times New Roman"/>
          <w:sz w:val="12"/>
          <w:szCs w:val="12"/>
        </w:rPr>
        <w:t xml:space="preserve">, </w:t>
      </w:r>
      <w:proofErr w:type="spellStart"/>
      <w:r w:rsidRPr="00777543">
        <w:rPr>
          <w:rFonts w:ascii="Times New Roman" w:eastAsia="Calibri" w:hAnsi="Times New Roman" w:cs="Times New Roman"/>
          <w:sz w:val="12"/>
          <w:szCs w:val="12"/>
        </w:rPr>
        <w:t>PlotMaker</w:t>
      </w:r>
      <w:proofErr w:type="spellEnd"/>
      <w:r w:rsidRPr="00777543">
        <w:rPr>
          <w:rFonts w:ascii="Times New Roman" w:eastAsia="Calibri" w:hAnsi="Times New Roman" w:cs="Times New Roman"/>
          <w:sz w:val="12"/>
          <w:szCs w:val="12"/>
        </w:rPr>
        <w:t xml:space="preserve">, </w:t>
      </w:r>
      <w:r w:rsidRPr="00777543">
        <w:rPr>
          <w:rFonts w:ascii="Times New Roman" w:eastAsia="Calibri" w:hAnsi="Times New Roman" w:cs="Times New Roman"/>
          <w:bCs/>
          <w:sz w:val="12"/>
          <w:szCs w:val="12"/>
        </w:rPr>
        <w:t>Крипто-Про, ГИС</w:t>
      </w:r>
      <w:proofErr w:type="gramStart"/>
      <w:r w:rsidRPr="00777543">
        <w:rPr>
          <w:rFonts w:ascii="Times New Roman" w:eastAsia="Calibri" w:hAnsi="Times New Roman" w:cs="Times New Roman"/>
          <w:bCs/>
          <w:sz w:val="12"/>
          <w:szCs w:val="12"/>
        </w:rPr>
        <w:t xml:space="preserve"> И</w:t>
      </w:r>
      <w:proofErr w:type="gramEnd"/>
      <w:r w:rsidRPr="00777543">
        <w:rPr>
          <w:rFonts w:ascii="Times New Roman" w:eastAsia="Calibri" w:hAnsi="Times New Roman" w:cs="Times New Roman"/>
          <w:bCs/>
          <w:sz w:val="12"/>
          <w:szCs w:val="12"/>
        </w:rPr>
        <w:t>н ГЕО 4.4, РГИС Сергиевский район –  адресный кадастр, CREDO_TER, CREDO_DAT 3.1)</w:t>
      </w:r>
      <w:r w:rsidRPr="00777543">
        <w:rPr>
          <w:rFonts w:ascii="Times New Roman" w:eastAsia="Calibri" w:hAnsi="Times New Roman" w:cs="Times New Roman"/>
          <w:sz w:val="12"/>
          <w:szCs w:val="12"/>
        </w:rPr>
        <w:t>, прохождение курсов повышения квалификации, обеспечение условий труда сотрудников в соответствии с требованиями законодательства.</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543">
        <w:rPr>
          <w:rFonts w:ascii="Times New Roman" w:eastAsia="Calibri" w:hAnsi="Times New Roman" w:cs="Times New Roman"/>
          <w:sz w:val="12"/>
          <w:szCs w:val="12"/>
        </w:rPr>
        <w:t xml:space="preserve">Материально-техническое оснащение деятельности МКУ «Управление заказчика-застройщика, архитектуры и градостроительства» муниципального района Сергиевский  – комплекс работ и услуг по обеспечению МКУ «Управление заказчика-застройщика, архитектуры и градостроительства» муниципального района Сергиевский, работников, исполняющих обязанности по техническому обеспечению деятельности МКУ «Управление заказчика-застройщика, архитектуры и градостроительства» муниципального района Сергиевский, не являющихся муниципальными служащими, необходимым оборудованием, канцелярскими и хозяйственными товарами, оргтехникой, мебелью, другими </w:t>
      </w:r>
      <w:r w:rsidRPr="00777543">
        <w:rPr>
          <w:rFonts w:ascii="Times New Roman" w:eastAsia="Calibri" w:hAnsi="Times New Roman" w:cs="Times New Roman"/>
          <w:sz w:val="12"/>
          <w:szCs w:val="12"/>
        </w:rPr>
        <w:lastRenderedPageBreak/>
        <w:t>видами материально-технических средств, проведение</w:t>
      </w:r>
      <w:proofErr w:type="gramEnd"/>
      <w:r w:rsidRPr="00777543">
        <w:rPr>
          <w:rFonts w:ascii="Times New Roman" w:eastAsia="Calibri" w:hAnsi="Times New Roman" w:cs="Times New Roman"/>
          <w:sz w:val="12"/>
          <w:szCs w:val="12"/>
        </w:rPr>
        <w:t xml:space="preserve"> капитального и косметического ремонта помещений, в котором расположено МКУ «Управление заказчика-застройщика, архитектуры и градостроительства» муниципального района Сергиевский в целях их стабильного функционирования, исполнения ими своих полномочий и должностных обязанностей.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Организация деятельности МКУ «Управление заказчика-застройщика, архитектуры и градостроительства» муниципального района Сергиевский характеризуется изношенностью материально-технической базы. Данная проблема является актуальной в связи со значительным количеством предоставляемых муниципальных услуг населению и юридическим лицам и слабой материально-технической оснащенностью МКУ «Управление заказчика-застройщика, архитектуры и градостроительства» муниципального района Сергиевский. Это является фактором, сдерживающим развитие органов местного самоуправления, и может привести к снижению качества оказываемых услуг.</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Анализ состояния материально технической оснащенности МКУ «Управление заказчика-застройщика, архитектуры и градостроительства» муниципального района Сергиевский показывает, что имеется целый ряд проблем, требующих поэтапного решения.</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Разработка Программы вызвана необходимостью проведения комплекса мероприятий по развитию эффективной системы муниципального управления путем укрепления материально-технической базы МКУ «Управление заказчика-застройщика, архитектуры и градостроительства» муниципального района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 целях повышения эффективности деятельности МКУ «Управление заказчика-застройщика, архитектуры и градостроительства» муниципального района Сергиевский необходимо обновление используемых работниками в служебной деятельности компьютерной техники, программного обеспечения, офисного оборудования, мебели.</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Включенный в программу комплекс мероприятий позволит существенно улучшить деятельность МКУ «Управление заказчика-застройщика, архитектуры и градостроительства» муниципального района Сергиевский, связанную с решением вопросов местного значения, созданием условий для соблюдения нормативных требований оказания муниципальных услуг, а также улучшить условия труда работников.</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Необходимость решения данной задачи программным способом обусловлена реализацией принципов результативности и эффективности использования бюджетных средств.</w:t>
      </w:r>
    </w:p>
    <w:p w:rsidR="0087130A" w:rsidRDefault="0087130A" w:rsidP="00777543">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777543">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Основные цели и задачи Программы.</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Основными целями Программы являются: </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 Реализация политики в сфере строительного комплекса и градостроительной деятельности на территории м.р. Сергиевский</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Для достижения указанных целей необходимо решение следующих задач:</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1) Проведение единой градостроительной политики в м.р. Сергиевский </w:t>
      </w:r>
    </w:p>
    <w:p w:rsidR="00777543" w:rsidRPr="00777543" w:rsidRDefault="00777543" w:rsidP="00777543">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2) Формирование и реализация инвестиционных и целевых программ строительства на территории м.р. Сергиевский. </w:t>
      </w:r>
    </w:p>
    <w:p w:rsidR="0087130A" w:rsidRDefault="0087130A" w:rsidP="00465494">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465494">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Сроки и этапы реализации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Мероприятия, предусмотренные Программой, осуществляются с 2015 года по 2017 год. Срок реализации Программы разбит на три этапа по годам: </w:t>
      </w:r>
      <w:proofErr w:type="gramStart"/>
      <w:r w:rsidRPr="00777543">
        <w:rPr>
          <w:rFonts w:ascii="Times New Roman" w:eastAsia="Calibri" w:hAnsi="Times New Roman" w:cs="Times New Roman"/>
          <w:sz w:val="12"/>
          <w:szCs w:val="12"/>
          <w:lang w:val="en-US"/>
        </w:rPr>
        <w:t>I</w:t>
      </w:r>
      <w:r w:rsidRPr="00777543">
        <w:rPr>
          <w:rFonts w:ascii="Times New Roman" w:eastAsia="Calibri" w:hAnsi="Times New Roman" w:cs="Times New Roman"/>
          <w:sz w:val="12"/>
          <w:szCs w:val="12"/>
        </w:rPr>
        <w:t xml:space="preserve"> этап – 2015 год, </w:t>
      </w:r>
      <w:r w:rsidRPr="00777543">
        <w:rPr>
          <w:rFonts w:ascii="Times New Roman" w:eastAsia="Calibri" w:hAnsi="Times New Roman" w:cs="Times New Roman"/>
          <w:sz w:val="12"/>
          <w:szCs w:val="12"/>
          <w:lang w:val="en-US"/>
        </w:rPr>
        <w:t>II</w:t>
      </w:r>
      <w:r w:rsidRPr="00777543">
        <w:rPr>
          <w:rFonts w:ascii="Times New Roman" w:eastAsia="Calibri" w:hAnsi="Times New Roman" w:cs="Times New Roman"/>
          <w:sz w:val="12"/>
          <w:szCs w:val="12"/>
        </w:rPr>
        <w:t xml:space="preserve"> этап – 2016 год, </w:t>
      </w:r>
      <w:r w:rsidRPr="00777543">
        <w:rPr>
          <w:rFonts w:ascii="Times New Roman" w:eastAsia="Calibri" w:hAnsi="Times New Roman" w:cs="Times New Roman"/>
          <w:sz w:val="12"/>
          <w:szCs w:val="12"/>
          <w:lang w:val="en-US"/>
        </w:rPr>
        <w:t>III</w:t>
      </w:r>
      <w:r w:rsidRPr="00777543">
        <w:rPr>
          <w:rFonts w:ascii="Times New Roman" w:eastAsia="Calibri" w:hAnsi="Times New Roman" w:cs="Times New Roman"/>
          <w:sz w:val="12"/>
          <w:szCs w:val="12"/>
        </w:rPr>
        <w:t xml:space="preserve"> этап – 2017 год.</w:t>
      </w:r>
      <w:proofErr w:type="gramEnd"/>
    </w:p>
    <w:p w:rsidR="0087130A" w:rsidRDefault="0087130A" w:rsidP="00465494">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465494">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Важнейшие целевые индикаторы и показатели Программы.</w:t>
      </w:r>
    </w:p>
    <w:p w:rsid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Для оценки эффективности реализации Программы используются следующие показатели:</w:t>
      </w:r>
    </w:p>
    <w:p w:rsidR="0087130A" w:rsidRPr="00777543" w:rsidRDefault="0087130A" w:rsidP="00465494">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65"/>
        <w:gridCol w:w="4071"/>
        <w:gridCol w:w="993"/>
        <w:gridCol w:w="992"/>
        <w:gridCol w:w="992"/>
      </w:tblGrid>
      <w:tr w:rsidR="00777543" w:rsidRPr="00777543" w:rsidTr="00465494">
        <w:tc>
          <w:tcPr>
            <w:tcW w:w="465" w:type="dxa"/>
            <w:vMerge w:val="restart"/>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 </w:t>
            </w:r>
            <w:proofErr w:type="gramStart"/>
            <w:r w:rsidRPr="00777543">
              <w:rPr>
                <w:rFonts w:ascii="Times New Roman" w:eastAsia="Calibri" w:hAnsi="Times New Roman" w:cs="Times New Roman"/>
                <w:sz w:val="12"/>
                <w:szCs w:val="12"/>
              </w:rPr>
              <w:t>п</w:t>
            </w:r>
            <w:proofErr w:type="gramEnd"/>
            <w:r w:rsidRPr="00777543">
              <w:rPr>
                <w:rFonts w:ascii="Times New Roman" w:eastAsia="Calibri" w:hAnsi="Times New Roman" w:cs="Times New Roman"/>
                <w:sz w:val="12"/>
                <w:szCs w:val="12"/>
              </w:rPr>
              <w:t>/п</w:t>
            </w:r>
          </w:p>
        </w:tc>
        <w:tc>
          <w:tcPr>
            <w:tcW w:w="4071" w:type="dxa"/>
            <w:vMerge w:val="restart"/>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Наименование показателя</w:t>
            </w:r>
          </w:p>
        </w:tc>
        <w:tc>
          <w:tcPr>
            <w:tcW w:w="2977" w:type="dxa"/>
            <w:gridSpan w:val="3"/>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Значение показателя</w:t>
            </w:r>
          </w:p>
        </w:tc>
      </w:tr>
      <w:tr w:rsidR="00465494" w:rsidRPr="00777543" w:rsidTr="00465494">
        <w:tc>
          <w:tcPr>
            <w:tcW w:w="465" w:type="dxa"/>
            <w:vMerge/>
          </w:tcPr>
          <w:p w:rsidR="00777543" w:rsidRPr="00777543" w:rsidRDefault="00777543" w:rsidP="00465494">
            <w:pPr>
              <w:tabs>
                <w:tab w:val="left" w:pos="284"/>
              </w:tabs>
              <w:rPr>
                <w:rFonts w:ascii="Times New Roman" w:eastAsia="Calibri" w:hAnsi="Times New Roman" w:cs="Times New Roman"/>
                <w:sz w:val="12"/>
                <w:szCs w:val="12"/>
              </w:rPr>
            </w:pPr>
          </w:p>
        </w:tc>
        <w:tc>
          <w:tcPr>
            <w:tcW w:w="4071" w:type="dxa"/>
            <w:vMerge/>
          </w:tcPr>
          <w:p w:rsidR="00777543" w:rsidRPr="00777543" w:rsidRDefault="00777543" w:rsidP="00465494">
            <w:pPr>
              <w:tabs>
                <w:tab w:val="left" w:pos="284"/>
              </w:tabs>
              <w:rPr>
                <w:rFonts w:ascii="Times New Roman" w:eastAsia="Calibri" w:hAnsi="Times New Roman" w:cs="Times New Roman"/>
                <w:sz w:val="12"/>
                <w:szCs w:val="12"/>
              </w:rPr>
            </w:pPr>
          </w:p>
        </w:tc>
        <w:tc>
          <w:tcPr>
            <w:tcW w:w="993"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w:t>
            </w:r>
          </w:p>
        </w:tc>
      </w:tr>
      <w:tr w:rsidR="00465494" w:rsidRPr="00777543" w:rsidTr="00465494">
        <w:tc>
          <w:tcPr>
            <w:tcW w:w="465"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w:t>
            </w:r>
          </w:p>
        </w:tc>
        <w:tc>
          <w:tcPr>
            <w:tcW w:w="4071"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 исполнения плана по объектам, подлежащим строительству, реконструкции и капительному ремонту в текущем году;</w:t>
            </w:r>
          </w:p>
        </w:tc>
        <w:tc>
          <w:tcPr>
            <w:tcW w:w="993"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100%</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100%</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100%</w:t>
            </w:r>
          </w:p>
        </w:tc>
      </w:tr>
      <w:tr w:rsidR="00465494" w:rsidRPr="00777543" w:rsidTr="00465494">
        <w:tc>
          <w:tcPr>
            <w:tcW w:w="465"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2</w:t>
            </w:r>
          </w:p>
        </w:tc>
        <w:tc>
          <w:tcPr>
            <w:tcW w:w="4071"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объем введенного в эксплуатацию жилого фонда</w:t>
            </w:r>
          </w:p>
        </w:tc>
        <w:tc>
          <w:tcPr>
            <w:tcW w:w="993"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15,5 тыс.</w:t>
            </w:r>
            <w:r w:rsidR="00465494">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м.кв.</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16,0</w:t>
            </w:r>
            <w:r w:rsidR="00465494">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тыс.</w:t>
            </w:r>
            <w:r w:rsidR="00465494">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м.кв.</w:t>
            </w:r>
          </w:p>
        </w:tc>
        <w:tc>
          <w:tcPr>
            <w:tcW w:w="992" w:type="dxa"/>
          </w:tcPr>
          <w:p w:rsidR="00777543" w:rsidRPr="00777543" w:rsidRDefault="00777543" w:rsidP="00465494">
            <w:pPr>
              <w:tabs>
                <w:tab w:val="left" w:pos="284"/>
              </w:tabs>
              <w:rPr>
                <w:rFonts w:ascii="Times New Roman" w:eastAsia="Calibri" w:hAnsi="Times New Roman" w:cs="Times New Roman"/>
                <w:sz w:val="12"/>
                <w:szCs w:val="12"/>
              </w:rPr>
            </w:pPr>
            <w:r w:rsidRPr="00777543">
              <w:rPr>
                <w:rFonts w:ascii="Times New Roman" w:eastAsia="Calibri" w:hAnsi="Times New Roman" w:cs="Times New Roman"/>
                <w:sz w:val="12"/>
                <w:szCs w:val="12"/>
              </w:rPr>
              <w:t>16,5</w:t>
            </w:r>
            <w:r w:rsidR="00465494">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тыс.</w:t>
            </w:r>
            <w:r w:rsidR="00465494">
              <w:rPr>
                <w:rFonts w:ascii="Times New Roman" w:eastAsia="Calibri" w:hAnsi="Times New Roman" w:cs="Times New Roman"/>
                <w:sz w:val="12"/>
                <w:szCs w:val="12"/>
              </w:rPr>
              <w:t xml:space="preserve"> </w:t>
            </w:r>
            <w:r w:rsidRPr="00777543">
              <w:rPr>
                <w:rFonts w:ascii="Times New Roman" w:eastAsia="Calibri" w:hAnsi="Times New Roman" w:cs="Times New Roman"/>
                <w:sz w:val="12"/>
                <w:szCs w:val="12"/>
              </w:rPr>
              <w:t>м.кв.</w:t>
            </w:r>
          </w:p>
        </w:tc>
      </w:tr>
    </w:tbl>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p>
    <w:p w:rsidR="00777543" w:rsidRPr="00777543" w:rsidRDefault="00777543" w:rsidP="00465494">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Финансовое обеспечение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Планируемый общий объем финансирования Программы составит 40 822 464,97  рублей, в том числе:</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средства областного бюджета 5 158 065,70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2 469 378,25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2 688 687,45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 – 0,00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средства местного бюджета 34 709 682,70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14 871 595,73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10 295 784,49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 – 9 542 302,48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внебюджетные средства 954 716,57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2015 год – 0,00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2016 год – 464 716,57 рублей (прогноз);</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2017 год – 490 000,00 рублей (прогноз).</w:t>
      </w:r>
    </w:p>
    <w:p w:rsidR="0087130A" w:rsidRDefault="0087130A" w:rsidP="00465494">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465494">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Методика комплексной оценки эффективности реализации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543">
        <w:rPr>
          <w:rFonts w:ascii="Times New Roman" w:eastAsia="Calibri" w:hAnsi="Times New Roman" w:cs="Times New Roman"/>
          <w:sz w:val="12"/>
          <w:szCs w:val="12"/>
        </w:rPr>
        <w:t>Комплексная оценка эффективности реализации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 осуществляется МКУ «Управление заказчика-застройщика, архитектуры и градостроительства» муниципального района Сергиевский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w:t>
      </w:r>
      <w:proofErr w:type="gramEnd"/>
      <w:r w:rsidRPr="00777543">
        <w:rPr>
          <w:rFonts w:ascii="Times New Roman" w:eastAsia="Calibri" w:hAnsi="Times New Roman" w:cs="Times New Roman"/>
          <w:sz w:val="12"/>
          <w:szCs w:val="12"/>
        </w:rPr>
        <w:t xml:space="preserve">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1. Оценка степени выполнения мероприятий муниципальной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2. Оценка эффективности реализации муниципальной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Эффективность реализации муниципальной Программы оценивается путем соотношения степени достижения показателей (индикаторов) муниципальной Программы к уровню ее финансирования (расходов) с начала реализации.</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Показатель эффективности реализации муниципальной Программы (</w:t>
      </w:r>
      <w:r w:rsidRPr="00777543">
        <w:rPr>
          <w:rFonts w:ascii="Times New Roman" w:eastAsia="Calibri" w:hAnsi="Times New Roman" w:cs="Times New Roman"/>
          <w:sz w:val="12"/>
          <w:szCs w:val="12"/>
          <w:lang w:val="en-US"/>
        </w:rPr>
        <w:t>R</w:t>
      </w:r>
      <w:r w:rsidRPr="00777543">
        <w:rPr>
          <w:rFonts w:ascii="Times New Roman" w:eastAsia="Calibri" w:hAnsi="Times New Roman" w:cs="Times New Roman"/>
          <w:sz w:val="12"/>
          <w:szCs w:val="12"/>
        </w:rPr>
        <w:t>) за отчетный период рассчитывается по формуле:</w:t>
      </w:r>
    </w:p>
    <w:p w:rsidR="00777543" w:rsidRPr="00777543" w:rsidRDefault="00465494" w:rsidP="00465494">
      <w:pPr>
        <w:tabs>
          <w:tab w:val="left" w:pos="284"/>
        </w:tabs>
        <w:spacing w:after="0" w:line="240" w:lineRule="auto"/>
        <w:rPr>
          <w:rFonts w:ascii="Times New Roman" w:eastAsia="Calibri" w:hAnsi="Times New Roman" w:cs="Times New Roman"/>
          <w:sz w:val="12"/>
          <w:szCs w:val="12"/>
        </w:rPr>
      </w:pPr>
      <w:r w:rsidRPr="00777543">
        <w:rPr>
          <w:rFonts w:ascii="Times New Roman" w:eastAsia="Calibri" w:hAnsi="Times New Roman" w:cs="Times New Roman"/>
          <w:sz w:val="12"/>
          <w:szCs w:val="12"/>
        </w:rPr>
        <w:object w:dxaOrig="250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pt;height:55.7pt" o:ole="">
            <v:imagedata r:id="rId9" o:title=""/>
          </v:shape>
          <o:OLEObject Type="Embed" ProgID="Equation.3" ShapeID="_x0000_i1025" DrawAspect="Content" ObjectID="_1551270282" r:id="rId10"/>
        </w:object>
      </w:r>
    </w:p>
    <w:p w:rsidR="00777543" w:rsidRPr="00777543" w:rsidRDefault="00777543"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где </w:t>
      </w:r>
      <w:r w:rsidRPr="00777543">
        <w:rPr>
          <w:rFonts w:ascii="Times New Roman" w:eastAsia="Calibri" w:hAnsi="Times New Roman" w:cs="Times New Roman"/>
          <w:sz w:val="12"/>
          <w:szCs w:val="12"/>
          <w:lang w:val="en-US"/>
        </w:rPr>
        <w:t>N</w:t>
      </w:r>
      <w:r w:rsidRPr="00777543">
        <w:rPr>
          <w:rFonts w:ascii="Times New Roman" w:eastAsia="Calibri" w:hAnsi="Times New Roman" w:cs="Times New Roman"/>
          <w:sz w:val="12"/>
          <w:szCs w:val="12"/>
        </w:rPr>
        <w:t xml:space="preserve"> – количество показателей (индикаторов) муниципальной Программы;</w:t>
      </w:r>
    </w:p>
    <w:p w:rsidR="00777543" w:rsidRPr="00777543" w:rsidRDefault="00465494"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object w:dxaOrig="700" w:dyaOrig="440">
          <v:shape id="_x0000_i1026" type="#_x0000_t75" style="width:27.15pt;height:13.6pt" o:ole="">
            <v:imagedata r:id="rId11" o:title=""/>
          </v:shape>
          <o:OLEObject Type="Embed" ProgID="Equation.3" ShapeID="_x0000_i1026" DrawAspect="Content" ObjectID="_1551270283" r:id="rId12"/>
        </w:object>
      </w:r>
      <w:r w:rsidR="00777543" w:rsidRPr="00777543">
        <w:rPr>
          <w:rFonts w:ascii="Times New Roman" w:eastAsia="Calibri" w:hAnsi="Times New Roman" w:cs="Times New Roman"/>
          <w:sz w:val="12"/>
          <w:szCs w:val="12"/>
        </w:rPr>
        <w:t xml:space="preserve">  - плановое значение </w:t>
      </w:r>
      <w:r w:rsidR="00777543" w:rsidRPr="00777543">
        <w:rPr>
          <w:rFonts w:ascii="Times New Roman" w:eastAsia="Calibri" w:hAnsi="Times New Roman" w:cs="Times New Roman"/>
          <w:sz w:val="12"/>
          <w:szCs w:val="12"/>
          <w:lang w:val="en-US"/>
        </w:rPr>
        <w:t>n</w:t>
      </w:r>
      <w:r w:rsidR="00777543" w:rsidRPr="00777543">
        <w:rPr>
          <w:rFonts w:ascii="Times New Roman" w:eastAsia="Calibri" w:hAnsi="Times New Roman" w:cs="Times New Roman"/>
          <w:sz w:val="12"/>
          <w:szCs w:val="12"/>
        </w:rPr>
        <w:t>-го показателя (индикатора)</w:t>
      </w:r>
    </w:p>
    <w:p w:rsidR="00777543" w:rsidRPr="00777543" w:rsidRDefault="00465494"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object w:dxaOrig="720" w:dyaOrig="440">
          <v:shape id="_x0000_i1027" type="#_x0000_t75" style="width:30.55pt;height:14.25pt" o:ole="">
            <v:imagedata r:id="rId13" o:title=""/>
          </v:shape>
          <o:OLEObject Type="Embed" ProgID="Equation.3" ShapeID="_x0000_i1027" DrawAspect="Content" ObjectID="_1551270284" r:id="rId14"/>
        </w:object>
      </w:r>
      <w:r w:rsidR="00777543" w:rsidRPr="00777543">
        <w:rPr>
          <w:rFonts w:ascii="Times New Roman" w:eastAsia="Calibri" w:hAnsi="Times New Roman" w:cs="Times New Roman"/>
          <w:sz w:val="12"/>
          <w:szCs w:val="12"/>
        </w:rPr>
        <w:t xml:space="preserve">- значение </w:t>
      </w:r>
      <w:r w:rsidR="00777543" w:rsidRPr="00777543">
        <w:rPr>
          <w:rFonts w:ascii="Times New Roman" w:eastAsia="Calibri" w:hAnsi="Times New Roman" w:cs="Times New Roman"/>
          <w:sz w:val="12"/>
          <w:szCs w:val="12"/>
          <w:lang w:val="en-US"/>
        </w:rPr>
        <w:t>n</w:t>
      </w:r>
      <w:r w:rsidR="00777543" w:rsidRPr="00777543">
        <w:rPr>
          <w:rFonts w:ascii="Times New Roman" w:eastAsia="Calibri" w:hAnsi="Times New Roman" w:cs="Times New Roman"/>
          <w:sz w:val="12"/>
          <w:szCs w:val="12"/>
        </w:rPr>
        <w:t>-го показателя (индикатора) на конец отчетного периода;</w:t>
      </w:r>
    </w:p>
    <w:p w:rsidR="00777543" w:rsidRPr="00777543" w:rsidRDefault="00465494"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object w:dxaOrig="660" w:dyaOrig="420">
          <v:shape id="_x0000_i1028" type="#_x0000_t75" style="width:23.1pt;height:14.25pt" o:ole="">
            <v:imagedata r:id="rId15" o:title=""/>
          </v:shape>
          <o:OLEObject Type="Embed" ProgID="Equation.3" ShapeID="_x0000_i1028" DrawAspect="Content" ObjectID="_1551270285" r:id="rId16"/>
        </w:object>
      </w:r>
      <w:r w:rsidR="00777543" w:rsidRPr="00777543">
        <w:rPr>
          <w:rFonts w:ascii="Times New Roman" w:eastAsia="Calibri" w:hAnsi="Times New Roman" w:cs="Times New Roman"/>
          <w:sz w:val="12"/>
          <w:szCs w:val="12"/>
        </w:rPr>
        <w:t xml:space="preserve">     - плановая сумма средств на финансирование муниципальной Программы с начала реализации;</w:t>
      </w:r>
    </w:p>
    <w:p w:rsidR="00777543" w:rsidRPr="00777543" w:rsidRDefault="00465494" w:rsidP="00777543">
      <w:pPr>
        <w:tabs>
          <w:tab w:val="left" w:pos="284"/>
        </w:tabs>
        <w:spacing w:after="0" w:line="240" w:lineRule="auto"/>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object w:dxaOrig="680" w:dyaOrig="420">
          <v:shape id="_x0000_i1029" type="#_x0000_t75" style="width:23.1pt;height:14.25pt" o:ole="">
            <v:imagedata r:id="rId17" o:title=""/>
          </v:shape>
          <o:OLEObject Type="Embed" ProgID="Equation.3" ShapeID="_x0000_i1029" DrawAspect="Content" ObjectID="_1551270286" r:id="rId18"/>
        </w:object>
      </w:r>
      <w:r>
        <w:rPr>
          <w:rFonts w:ascii="Times New Roman" w:eastAsia="Calibri" w:hAnsi="Times New Roman" w:cs="Times New Roman"/>
          <w:sz w:val="12"/>
          <w:szCs w:val="12"/>
        </w:rPr>
        <w:t xml:space="preserve">  </w:t>
      </w:r>
      <w:r w:rsidR="00777543" w:rsidRPr="00777543">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периода.</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Для расчета комплексного показателя эффективности </w:t>
      </w:r>
      <w:r w:rsidRPr="00777543">
        <w:rPr>
          <w:rFonts w:ascii="Times New Roman" w:eastAsia="Calibri" w:hAnsi="Times New Roman" w:cs="Times New Roman"/>
          <w:sz w:val="12"/>
          <w:szCs w:val="12"/>
          <w:lang w:val="en-US"/>
        </w:rPr>
        <w:t>R</w:t>
      </w:r>
      <w:r w:rsidRPr="00777543">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 xml:space="preserve">При значении комплексного показателя эффективности </w:t>
      </w:r>
      <w:r w:rsidRPr="00777543">
        <w:rPr>
          <w:rFonts w:ascii="Times New Roman" w:eastAsia="Calibri" w:hAnsi="Times New Roman" w:cs="Times New Roman"/>
          <w:sz w:val="12"/>
          <w:szCs w:val="12"/>
          <w:lang w:val="en-US"/>
        </w:rPr>
        <w:t>R</w:t>
      </w:r>
      <w:r w:rsidRPr="00777543">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87130A" w:rsidRDefault="0087130A" w:rsidP="00465494">
      <w:pPr>
        <w:tabs>
          <w:tab w:val="left" w:pos="284"/>
        </w:tabs>
        <w:spacing w:after="0" w:line="240" w:lineRule="auto"/>
        <w:jc w:val="center"/>
        <w:rPr>
          <w:rFonts w:ascii="Times New Roman" w:eastAsia="Calibri" w:hAnsi="Times New Roman" w:cs="Times New Roman"/>
          <w:b/>
          <w:sz w:val="12"/>
          <w:szCs w:val="12"/>
        </w:rPr>
      </w:pPr>
    </w:p>
    <w:p w:rsidR="00777543" w:rsidRPr="00777543" w:rsidRDefault="00777543" w:rsidP="00465494">
      <w:pPr>
        <w:tabs>
          <w:tab w:val="left" w:pos="284"/>
        </w:tabs>
        <w:spacing w:after="0" w:line="240" w:lineRule="auto"/>
        <w:jc w:val="center"/>
        <w:rPr>
          <w:rFonts w:ascii="Times New Roman" w:eastAsia="Calibri" w:hAnsi="Times New Roman" w:cs="Times New Roman"/>
          <w:b/>
          <w:sz w:val="12"/>
          <w:szCs w:val="12"/>
        </w:rPr>
      </w:pPr>
      <w:r w:rsidRPr="00777543">
        <w:rPr>
          <w:rFonts w:ascii="Times New Roman" w:eastAsia="Calibri" w:hAnsi="Times New Roman" w:cs="Times New Roman"/>
          <w:b/>
          <w:sz w:val="12"/>
          <w:szCs w:val="12"/>
        </w:rPr>
        <w:t xml:space="preserve">Система организации и </w:t>
      </w:r>
      <w:proofErr w:type="gramStart"/>
      <w:r w:rsidRPr="00777543">
        <w:rPr>
          <w:rFonts w:ascii="Times New Roman" w:eastAsia="Calibri" w:hAnsi="Times New Roman" w:cs="Times New Roman"/>
          <w:b/>
          <w:sz w:val="12"/>
          <w:szCs w:val="12"/>
        </w:rPr>
        <w:t>контроля за</w:t>
      </w:r>
      <w:proofErr w:type="gramEnd"/>
      <w:r w:rsidRPr="00777543">
        <w:rPr>
          <w:rFonts w:ascii="Times New Roman" w:eastAsia="Calibri" w:hAnsi="Times New Roman" w:cs="Times New Roman"/>
          <w:b/>
          <w:sz w:val="12"/>
          <w:szCs w:val="12"/>
        </w:rPr>
        <w:t xml:space="preserve"> ходом реализации Программы.</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Управление реализацией Программы осуществляется главным исполнителем Программы - МКУ «Управление заказчика-застройщика, архитектуры и градостроительства» муниципального района Сергиевский и администрацией муниципального района Сергиевский.</w:t>
      </w:r>
    </w:p>
    <w:p w:rsidR="00777543" w:rsidRPr="00777543" w:rsidRDefault="00777543" w:rsidP="00465494">
      <w:pPr>
        <w:tabs>
          <w:tab w:val="left" w:pos="284"/>
        </w:tabs>
        <w:spacing w:after="0" w:line="240" w:lineRule="auto"/>
        <w:ind w:firstLine="284"/>
        <w:jc w:val="both"/>
        <w:rPr>
          <w:rFonts w:ascii="Times New Roman" w:eastAsia="Calibri" w:hAnsi="Times New Roman" w:cs="Times New Roman"/>
          <w:sz w:val="12"/>
          <w:szCs w:val="12"/>
        </w:rPr>
      </w:pPr>
      <w:r w:rsidRPr="00777543">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отделом муниципального контроля администрации муниципального района Сергиевский.</w:t>
      </w:r>
    </w:p>
    <w:p w:rsidR="0087130A" w:rsidRDefault="0087130A" w:rsidP="00465494">
      <w:pPr>
        <w:tabs>
          <w:tab w:val="left" w:pos="284"/>
        </w:tabs>
        <w:spacing w:after="0" w:line="240" w:lineRule="auto"/>
        <w:jc w:val="right"/>
        <w:rPr>
          <w:rFonts w:ascii="Times New Roman" w:eastAsia="Calibri" w:hAnsi="Times New Roman" w:cs="Times New Roman"/>
          <w:i/>
          <w:sz w:val="12"/>
          <w:szCs w:val="12"/>
        </w:rPr>
      </w:pPr>
    </w:p>
    <w:p w:rsidR="00465494" w:rsidRPr="00465494" w:rsidRDefault="00465494" w:rsidP="00465494">
      <w:pPr>
        <w:tabs>
          <w:tab w:val="left" w:pos="284"/>
        </w:tabs>
        <w:spacing w:after="0" w:line="240" w:lineRule="auto"/>
        <w:jc w:val="right"/>
        <w:rPr>
          <w:rFonts w:ascii="Times New Roman" w:eastAsia="Calibri" w:hAnsi="Times New Roman" w:cs="Times New Roman"/>
          <w:i/>
          <w:sz w:val="12"/>
          <w:szCs w:val="12"/>
        </w:rPr>
      </w:pPr>
      <w:r w:rsidRPr="00465494">
        <w:rPr>
          <w:rFonts w:ascii="Times New Roman" w:eastAsia="Calibri" w:hAnsi="Times New Roman" w:cs="Times New Roman"/>
          <w:i/>
          <w:sz w:val="12"/>
          <w:szCs w:val="12"/>
        </w:rPr>
        <w:t xml:space="preserve">Приложение №1 </w:t>
      </w:r>
    </w:p>
    <w:p w:rsidR="00465494" w:rsidRDefault="00465494" w:rsidP="00465494">
      <w:pPr>
        <w:tabs>
          <w:tab w:val="left" w:pos="284"/>
        </w:tabs>
        <w:spacing w:after="0" w:line="240" w:lineRule="auto"/>
        <w:jc w:val="right"/>
        <w:rPr>
          <w:rFonts w:ascii="Times New Roman" w:eastAsia="Calibri" w:hAnsi="Times New Roman" w:cs="Times New Roman"/>
          <w:i/>
          <w:sz w:val="12"/>
          <w:szCs w:val="12"/>
        </w:rPr>
      </w:pPr>
      <w:r w:rsidRPr="00465494">
        <w:rPr>
          <w:rFonts w:ascii="Times New Roman" w:eastAsia="Calibri" w:hAnsi="Times New Roman" w:cs="Times New Roman"/>
          <w:i/>
          <w:sz w:val="12"/>
          <w:szCs w:val="12"/>
        </w:rPr>
        <w:t>к муниципальной программе «Обеспечение реализации</w:t>
      </w:r>
    </w:p>
    <w:p w:rsidR="00465494" w:rsidRDefault="00465494" w:rsidP="00465494">
      <w:pPr>
        <w:tabs>
          <w:tab w:val="left" w:pos="284"/>
        </w:tabs>
        <w:spacing w:after="0" w:line="240" w:lineRule="auto"/>
        <w:jc w:val="right"/>
        <w:rPr>
          <w:rFonts w:ascii="Times New Roman" w:eastAsia="Calibri" w:hAnsi="Times New Roman" w:cs="Times New Roman"/>
          <w:i/>
          <w:sz w:val="12"/>
          <w:szCs w:val="12"/>
        </w:rPr>
      </w:pPr>
      <w:r w:rsidRPr="00465494">
        <w:rPr>
          <w:rFonts w:ascii="Times New Roman" w:eastAsia="Calibri" w:hAnsi="Times New Roman" w:cs="Times New Roman"/>
          <w:i/>
          <w:sz w:val="12"/>
          <w:szCs w:val="12"/>
        </w:rPr>
        <w:t xml:space="preserve"> политики в сфере строительного комплекса и градостроительной деятельности </w:t>
      </w:r>
    </w:p>
    <w:p w:rsidR="00465494" w:rsidRPr="00465494" w:rsidRDefault="00465494" w:rsidP="00465494">
      <w:pPr>
        <w:tabs>
          <w:tab w:val="left" w:pos="284"/>
        </w:tabs>
        <w:spacing w:after="0" w:line="240" w:lineRule="auto"/>
        <w:jc w:val="right"/>
        <w:rPr>
          <w:rFonts w:ascii="Times New Roman" w:eastAsia="Calibri" w:hAnsi="Times New Roman" w:cs="Times New Roman"/>
          <w:i/>
          <w:sz w:val="12"/>
          <w:szCs w:val="12"/>
        </w:rPr>
      </w:pPr>
      <w:r w:rsidRPr="00465494">
        <w:rPr>
          <w:rFonts w:ascii="Times New Roman" w:eastAsia="Calibri" w:hAnsi="Times New Roman" w:cs="Times New Roman"/>
          <w:i/>
          <w:sz w:val="12"/>
          <w:szCs w:val="12"/>
        </w:rPr>
        <w:t>муниципального района Сергиевский Самарской области на 2015-2017 годы»</w:t>
      </w:r>
    </w:p>
    <w:p w:rsidR="00465494" w:rsidRDefault="00465494" w:rsidP="00465494">
      <w:pPr>
        <w:tabs>
          <w:tab w:val="left" w:pos="284"/>
        </w:tabs>
        <w:spacing w:after="0" w:line="240" w:lineRule="auto"/>
        <w:jc w:val="center"/>
        <w:rPr>
          <w:rFonts w:ascii="Times New Roman" w:eastAsia="Calibri" w:hAnsi="Times New Roman" w:cs="Times New Roman"/>
          <w:b/>
          <w:sz w:val="12"/>
          <w:szCs w:val="12"/>
        </w:rPr>
      </w:pPr>
    </w:p>
    <w:p w:rsidR="00465494" w:rsidRDefault="00465494" w:rsidP="00465494">
      <w:pPr>
        <w:tabs>
          <w:tab w:val="left" w:pos="284"/>
        </w:tabs>
        <w:spacing w:after="0" w:line="240" w:lineRule="auto"/>
        <w:jc w:val="center"/>
        <w:rPr>
          <w:rFonts w:ascii="Times New Roman" w:eastAsia="Calibri" w:hAnsi="Times New Roman" w:cs="Times New Roman"/>
          <w:b/>
          <w:sz w:val="12"/>
          <w:szCs w:val="12"/>
        </w:rPr>
      </w:pPr>
      <w:r w:rsidRPr="00465494">
        <w:rPr>
          <w:rFonts w:ascii="Times New Roman" w:eastAsia="Calibri" w:hAnsi="Times New Roman" w:cs="Times New Roman"/>
          <w:b/>
          <w:sz w:val="12"/>
          <w:szCs w:val="12"/>
        </w:rPr>
        <w:t>Важнейшие целевые индикаторы и показатели Программы.</w:t>
      </w:r>
    </w:p>
    <w:p w:rsidR="0087130A" w:rsidRPr="00465494" w:rsidRDefault="0087130A" w:rsidP="00465494">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ook w:val="04A0" w:firstRow="1" w:lastRow="0" w:firstColumn="1" w:lastColumn="0" w:noHBand="0" w:noVBand="1"/>
      </w:tblPr>
      <w:tblGrid>
        <w:gridCol w:w="465"/>
        <w:gridCol w:w="4071"/>
        <w:gridCol w:w="993"/>
        <w:gridCol w:w="992"/>
        <w:gridCol w:w="992"/>
      </w:tblGrid>
      <w:tr w:rsidR="00465494" w:rsidRPr="00465494" w:rsidTr="00465494">
        <w:tc>
          <w:tcPr>
            <w:tcW w:w="465" w:type="dxa"/>
            <w:vMerge w:val="restart"/>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 xml:space="preserve">№ </w:t>
            </w:r>
            <w:proofErr w:type="gramStart"/>
            <w:r w:rsidRPr="00465494">
              <w:rPr>
                <w:rFonts w:ascii="Times New Roman" w:eastAsia="Calibri" w:hAnsi="Times New Roman" w:cs="Times New Roman"/>
                <w:sz w:val="12"/>
                <w:szCs w:val="12"/>
              </w:rPr>
              <w:t>п</w:t>
            </w:r>
            <w:proofErr w:type="gramEnd"/>
            <w:r w:rsidRPr="00465494">
              <w:rPr>
                <w:rFonts w:ascii="Times New Roman" w:eastAsia="Calibri" w:hAnsi="Times New Roman" w:cs="Times New Roman"/>
                <w:sz w:val="12"/>
                <w:szCs w:val="12"/>
              </w:rPr>
              <w:t>/п</w:t>
            </w:r>
          </w:p>
        </w:tc>
        <w:tc>
          <w:tcPr>
            <w:tcW w:w="4071" w:type="dxa"/>
            <w:vMerge w:val="restart"/>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Наименование показателя</w:t>
            </w:r>
          </w:p>
        </w:tc>
        <w:tc>
          <w:tcPr>
            <w:tcW w:w="2977" w:type="dxa"/>
            <w:gridSpan w:val="3"/>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Значение показателя</w:t>
            </w:r>
          </w:p>
        </w:tc>
      </w:tr>
      <w:tr w:rsidR="00465494" w:rsidRPr="00465494" w:rsidTr="00465494">
        <w:tc>
          <w:tcPr>
            <w:tcW w:w="465" w:type="dxa"/>
            <w:vMerge/>
          </w:tcPr>
          <w:p w:rsidR="00465494" w:rsidRPr="00465494" w:rsidRDefault="00465494" w:rsidP="00465494">
            <w:pPr>
              <w:tabs>
                <w:tab w:val="left" w:pos="284"/>
              </w:tabs>
              <w:rPr>
                <w:rFonts w:ascii="Times New Roman" w:eastAsia="Calibri" w:hAnsi="Times New Roman" w:cs="Times New Roman"/>
                <w:sz w:val="12"/>
                <w:szCs w:val="12"/>
              </w:rPr>
            </w:pPr>
          </w:p>
        </w:tc>
        <w:tc>
          <w:tcPr>
            <w:tcW w:w="4071" w:type="dxa"/>
            <w:vMerge/>
          </w:tcPr>
          <w:p w:rsidR="00465494" w:rsidRPr="00465494" w:rsidRDefault="00465494" w:rsidP="00465494">
            <w:pPr>
              <w:tabs>
                <w:tab w:val="left" w:pos="284"/>
              </w:tabs>
              <w:rPr>
                <w:rFonts w:ascii="Times New Roman" w:eastAsia="Calibri" w:hAnsi="Times New Roman" w:cs="Times New Roman"/>
                <w:sz w:val="12"/>
                <w:szCs w:val="12"/>
              </w:rPr>
            </w:pPr>
          </w:p>
        </w:tc>
        <w:tc>
          <w:tcPr>
            <w:tcW w:w="993"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2015 год</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2016 год</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2017 год</w:t>
            </w:r>
          </w:p>
        </w:tc>
      </w:tr>
      <w:tr w:rsidR="00465494" w:rsidRPr="00465494" w:rsidTr="00465494">
        <w:tc>
          <w:tcPr>
            <w:tcW w:w="465"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w:t>
            </w:r>
          </w:p>
        </w:tc>
        <w:tc>
          <w:tcPr>
            <w:tcW w:w="4071"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 исполнения плана по объектам, подлежащим строительству, реконструкции и капительному ремонту в текущем году;</w:t>
            </w:r>
          </w:p>
        </w:tc>
        <w:tc>
          <w:tcPr>
            <w:tcW w:w="993"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100%</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100%</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100%</w:t>
            </w:r>
          </w:p>
        </w:tc>
      </w:tr>
      <w:tr w:rsidR="00465494" w:rsidRPr="00465494" w:rsidTr="00465494">
        <w:tc>
          <w:tcPr>
            <w:tcW w:w="465"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2</w:t>
            </w:r>
          </w:p>
        </w:tc>
        <w:tc>
          <w:tcPr>
            <w:tcW w:w="4071"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объем введенного в эксплуатацию жилого фонда</w:t>
            </w:r>
          </w:p>
        </w:tc>
        <w:tc>
          <w:tcPr>
            <w:tcW w:w="993"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15,5 тыс.</w:t>
            </w:r>
            <w:r>
              <w:rPr>
                <w:rFonts w:ascii="Times New Roman" w:eastAsia="Calibri" w:hAnsi="Times New Roman" w:cs="Times New Roman"/>
                <w:sz w:val="12"/>
                <w:szCs w:val="12"/>
              </w:rPr>
              <w:t xml:space="preserve"> </w:t>
            </w:r>
            <w:r w:rsidRPr="00465494">
              <w:rPr>
                <w:rFonts w:ascii="Times New Roman" w:eastAsia="Calibri" w:hAnsi="Times New Roman" w:cs="Times New Roman"/>
                <w:sz w:val="12"/>
                <w:szCs w:val="12"/>
              </w:rPr>
              <w:t>м.кв.</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16,0</w:t>
            </w:r>
            <w:r>
              <w:rPr>
                <w:rFonts w:ascii="Times New Roman" w:eastAsia="Calibri" w:hAnsi="Times New Roman" w:cs="Times New Roman"/>
                <w:sz w:val="12"/>
                <w:szCs w:val="12"/>
              </w:rPr>
              <w:t xml:space="preserve"> </w:t>
            </w:r>
            <w:r w:rsidRPr="00465494">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465494">
              <w:rPr>
                <w:rFonts w:ascii="Times New Roman" w:eastAsia="Calibri" w:hAnsi="Times New Roman" w:cs="Times New Roman"/>
                <w:sz w:val="12"/>
                <w:szCs w:val="12"/>
              </w:rPr>
              <w:t>м.кв.</w:t>
            </w:r>
          </w:p>
        </w:tc>
        <w:tc>
          <w:tcPr>
            <w:tcW w:w="992" w:type="dxa"/>
          </w:tcPr>
          <w:p w:rsidR="00465494" w:rsidRPr="00465494" w:rsidRDefault="00465494" w:rsidP="00465494">
            <w:pPr>
              <w:tabs>
                <w:tab w:val="left" w:pos="284"/>
              </w:tabs>
              <w:rPr>
                <w:rFonts w:ascii="Times New Roman" w:eastAsia="Calibri" w:hAnsi="Times New Roman" w:cs="Times New Roman"/>
                <w:sz w:val="12"/>
                <w:szCs w:val="12"/>
              </w:rPr>
            </w:pPr>
            <w:r w:rsidRPr="00465494">
              <w:rPr>
                <w:rFonts w:ascii="Times New Roman" w:eastAsia="Calibri" w:hAnsi="Times New Roman" w:cs="Times New Roman"/>
                <w:sz w:val="12"/>
                <w:szCs w:val="12"/>
              </w:rPr>
              <w:t>16,5</w:t>
            </w:r>
            <w:r>
              <w:rPr>
                <w:rFonts w:ascii="Times New Roman" w:eastAsia="Calibri" w:hAnsi="Times New Roman" w:cs="Times New Roman"/>
                <w:sz w:val="12"/>
                <w:szCs w:val="12"/>
              </w:rPr>
              <w:t xml:space="preserve"> </w:t>
            </w:r>
            <w:r w:rsidRPr="00465494">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465494">
              <w:rPr>
                <w:rFonts w:ascii="Times New Roman" w:eastAsia="Calibri" w:hAnsi="Times New Roman" w:cs="Times New Roman"/>
                <w:sz w:val="12"/>
                <w:szCs w:val="12"/>
              </w:rPr>
              <w:t>м.кв.</w:t>
            </w:r>
          </w:p>
        </w:tc>
      </w:tr>
    </w:tbl>
    <w:p w:rsidR="00465494" w:rsidRPr="00465494" w:rsidRDefault="00465494" w:rsidP="00465494">
      <w:pPr>
        <w:tabs>
          <w:tab w:val="left" w:pos="284"/>
        </w:tabs>
        <w:spacing w:after="0" w:line="240" w:lineRule="auto"/>
        <w:jc w:val="both"/>
        <w:rPr>
          <w:rFonts w:ascii="Times New Roman" w:eastAsia="Calibri" w:hAnsi="Times New Roman" w:cs="Times New Roman"/>
          <w:sz w:val="12"/>
          <w:szCs w:val="12"/>
        </w:rPr>
      </w:pPr>
    </w:p>
    <w:p w:rsidR="0087130A" w:rsidRDefault="0087130A" w:rsidP="0087130A">
      <w:pPr>
        <w:tabs>
          <w:tab w:val="left" w:pos="284"/>
          <w:tab w:val="left" w:pos="3828"/>
        </w:tabs>
        <w:spacing w:after="0" w:line="240" w:lineRule="auto"/>
        <w:jc w:val="center"/>
        <w:rPr>
          <w:rFonts w:ascii="Times New Roman" w:eastAsia="Calibri" w:hAnsi="Times New Roman" w:cs="Times New Roman"/>
          <w:b/>
          <w:sz w:val="12"/>
          <w:szCs w:val="12"/>
        </w:rPr>
      </w:pPr>
    </w:p>
    <w:p w:rsidR="0087130A" w:rsidRPr="0087130A" w:rsidRDefault="0087130A" w:rsidP="0087130A">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7130A" w:rsidRPr="0087130A" w:rsidRDefault="0087130A" w:rsidP="0087130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w:t>
      </w:r>
      <w:r w:rsidRPr="0087130A">
        <w:rPr>
          <w:rFonts w:ascii="Times New Roman" w:eastAsia="Calibri" w:hAnsi="Times New Roman" w:cs="Times New Roman"/>
          <w:b/>
          <w:sz w:val="12"/>
          <w:szCs w:val="12"/>
        </w:rPr>
        <w:t>ОВКА</w:t>
      </w: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7130A" w:rsidRPr="0087130A" w:rsidRDefault="0087130A" w:rsidP="0087130A">
      <w:pPr>
        <w:tabs>
          <w:tab w:val="left" w:pos="284"/>
        </w:tabs>
        <w:spacing w:after="0" w:line="240" w:lineRule="auto"/>
        <w:jc w:val="center"/>
        <w:rPr>
          <w:rFonts w:ascii="Times New Roman" w:eastAsia="Calibri" w:hAnsi="Times New Roman" w:cs="Times New Roman"/>
          <w:sz w:val="12"/>
          <w:szCs w:val="12"/>
        </w:rPr>
      </w:pPr>
    </w:p>
    <w:p w:rsidR="0087130A" w:rsidRPr="0087130A" w:rsidRDefault="0087130A" w:rsidP="0087130A">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7130A" w:rsidRPr="0087130A" w:rsidRDefault="0087130A" w:rsidP="008713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 xml:space="preserve">«Электроснабжение скважин №№54,58 Южно-Орловского месторождения» в границах  сельского поселения Черновка </w:t>
      </w: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 Самарской области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proofErr w:type="gramStart"/>
      <w:r w:rsidRPr="0087130A">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на землях неразграниченной государственной собственности муниципального района Сергиевский, заключение о результатах публичных слушаний по соответствующему проекту планировки территории и проекту межевания территории от 06.03.2017 г., руководствуясь</w:t>
      </w:r>
      <w:proofErr w:type="gramEnd"/>
      <w:r w:rsidRPr="0087130A">
        <w:rPr>
          <w:rFonts w:ascii="Times New Roman" w:eastAsia="Calibri" w:hAnsi="Times New Roman" w:cs="Times New Roman"/>
          <w:sz w:val="12"/>
          <w:szCs w:val="12"/>
        </w:rPr>
        <w:t xml:space="preserve"> Федеральным законом от 06.10.2003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
          <w:sz w:val="12"/>
          <w:szCs w:val="12"/>
        </w:rPr>
      </w:pPr>
      <w:r w:rsidRPr="0087130A">
        <w:rPr>
          <w:rFonts w:ascii="Times New Roman" w:eastAsia="Calibri" w:hAnsi="Times New Roman" w:cs="Times New Roman"/>
          <w:b/>
          <w:sz w:val="12"/>
          <w:szCs w:val="12"/>
        </w:rPr>
        <w:t>ПОСТАНОВЛЯЕТ:</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«Электроснабжение скважин №№54,58 Южно-Орловского месторождения» в отношении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и землях </w:t>
      </w:r>
      <w:proofErr w:type="spellStart"/>
      <w:r w:rsidRPr="0087130A">
        <w:rPr>
          <w:rFonts w:ascii="Times New Roman" w:eastAsia="Calibri" w:hAnsi="Times New Roman" w:cs="Times New Roman"/>
          <w:sz w:val="12"/>
          <w:szCs w:val="12"/>
        </w:rPr>
        <w:t>Логачевой</w:t>
      </w:r>
      <w:proofErr w:type="spellEnd"/>
      <w:r w:rsidRPr="0087130A">
        <w:rPr>
          <w:rFonts w:ascii="Times New Roman" w:eastAsia="Calibri" w:hAnsi="Times New Roman" w:cs="Times New Roman"/>
          <w:sz w:val="12"/>
          <w:szCs w:val="12"/>
        </w:rPr>
        <w:t xml:space="preserve"> И.В. (прилагается).</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4. </w:t>
      </w:r>
      <w:proofErr w:type="gramStart"/>
      <w:r w:rsidRPr="0087130A">
        <w:rPr>
          <w:rFonts w:ascii="Times New Roman" w:eastAsia="Calibri" w:hAnsi="Times New Roman" w:cs="Times New Roman"/>
          <w:sz w:val="12"/>
          <w:szCs w:val="12"/>
        </w:rPr>
        <w:t>Контроль за</w:t>
      </w:r>
      <w:proofErr w:type="gramEnd"/>
      <w:r w:rsidRPr="0087130A">
        <w:rPr>
          <w:rFonts w:ascii="Times New Roman" w:eastAsia="Calibri" w:hAnsi="Times New Roman" w:cs="Times New Roman"/>
          <w:sz w:val="12"/>
          <w:szCs w:val="12"/>
        </w:rPr>
        <w:t xml:space="preserve"> выполнением настоящего постановления оставляю за собой.</w:t>
      </w:r>
    </w:p>
    <w:p w:rsidR="0087130A" w:rsidRDefault="0087130A" w:rsidP="0087130A">
      <w:pPr>
        <w:tabs>
          <w:tab w:val="left" w:pos="284"/>
        </w:tabs>
        <w:spacing w:after="0" w:line="240" w:lineRule="auto"/>
        <w:jc w:val="right"/>
        <w:rPr>
          <w:rFonts w:ascii="Times New Roman" w:eastAsia="Calibri" w:hAnsi="Times New Roman" w:cs="Times New Roman"/>
          <w:sz w:val="12"/>
          <w:szCs w:val="12"/>
        </w:rPr>
      </w:pPr>
    </w:p>
    <w:p w:rsidR="0087130A" w:rsidRDefault="0087130A" w:rsidP="0087130A">
      <w:pPr>
        <w:tabs>
          <w:tab w:val="left" w:pos="284"/>
        </w:tabs>
        <w:spacing w:after="0" w:line="240" w:lineRule="auto"/>
        <w:jc w:val="right"/>
        <w:rPr>
          <w:rFonts w:ascii="Times New Roman" w:eastAsia="Calibri" w:hAnsi="Times New Roman" w:cs="Times New Roman"/>
          <w:sz w:val="12"/>
          <w:szCs w:val="12"/>
        </w:rPr>
      </w:pPr>
    </w:p>
    <w:p w:rsidR="0087130A" w:rsidRPr="0087130A" w:rsidRDefault="0087130A" w:rsidP="0087130A">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sz w:val="12"/>
          <w:szCs w:val="12"/>
        </w:rPr>
        <w:t>Глава сельского поселения Черновка</w:t>
      </w:r>
    </w:p>
    <w:p w:rsidR="0087130A" w:rsidRDefault="0087130A" w:rsidP="0087130A">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sz w:val="12"/>
          <w:szCs w:val="12"/>
        </w:rPr>
        <w:t>муниципального района Сергиевский</w:t>
      </w:r>
    </w:p>
    <w:p w:rsidR="0087130A" w:rsidRPr="0087130A" w:rsidRDefault="0087130A" w:rsidP="0087130A">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sz w:val="12"/>
          <w:szCs w:val="12"/>
        </w:rPr>
        <w:t>А.В. Беляев</w:t>
      </w:r>
    </w:p>
    <w:p w:rsidR="0087130A" w:rsidRDefault="0087130A" w:rsidP="0087130A">
      <w:pPr>
        <w:tabs>
          <w:tab w:val="left" w:pos="284"/>
        </w:tabs>
        <w:spacing w:after="0" w:line="240" w:lineRule="auto"/>
        <w:jc w:val="both"/>
        <w:rPr>
          <w:rFonts w:ascii="Times New Roman" w:eastAsia="Calibri" w:hAnsi="Times New Roman" w:cs="Times New Roman"/>
          <w:sz w:val="12"/>
          <w:szCs w:val="12"/>
        </w:rPr>
      </w:pPr>
    </w:p>
    <w:p w:rsidR="0087130A" w:rsidRPr="0087130A" w:rsidRDefault="0087130A" w:rsidP="0087130A">
      <w:pPr>
        <w:tabs>
          <w:tab w:val="left" w:pos="284"/>
        </w:tabs>
        <w:spacing w:after="0" w:line="240" w:lineRule="auto"/>
        <w:jc w:val="both"/>
        <w:rPr>
          <w:rFonts w:ascii="Times New Roman" w:eastAsia="Calibri" w:hAnsi="Times New Roman" w:cs="Times New Roman"/>
          <w:sz w:val="12"/>
          <w:szCs w:val="12"/>
        </w:rPr>
      </w:pPr>
    </w:p>
    <w:p w:rsidR="0087130A" w:rsidRPr="0087130A" w:rsidRDefault="0087130A" w:rsidP="0087130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87130A" w:rsidRPr="0087130A" w:rsidRDefault="0087130A" w:rsidP="0087130A">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87130A" w:rsidRPr="0087130A" w:rsidRDefault="0087130A" w:rsidP="0087130A">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87130A" w:rsidRPr="0087130A" w:rsidRDefault="0087130A" w:rsidP="0087130A">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777543" w:rsidRPr="00777543" w:rsidRDefault="0087130A" w:rsidP="0077754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312543"/>
            <wp:effectExtent l="0" t="0" r="0" b="0"/>
            <wp:docPr id="2" name="Рисунок 2"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ist\AppData\Local\Microsoft\Windows\Temporary Internet Files\Content.Word\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866" t="3876" r="2916" b="12016"/>
                    <a:stretch/>
                  </pic:blipFill>
                  <pic:spPr bwMode="auto">
                    <a:xfrm>
                      <a:off x="0" y="0"/>
                      <a:ext cx="4779369" cy="3312775"/>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87130A"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2941608"/>
            <wp:effectExtent l="0" t="0" r="0" b="0"/>
            <wp:docPr id="3" name="Рисунок 3"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882" cy="2941514"/>
                    </a:xfrm>
                    <a:prstGeom prst="rect">
                      <a:avLst/>
                    </a:prstGeom>
                    <a:noFill/>
                    <a:ln>
                      <a:noFill/>
                    </a:ln>
                  </pic:spPr>
                </pic:pic>
              </a:graphicData>
            </a:graphic>
          </wp:inline>
        </w:drawing>
      </w: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bCs/>
          <w:sz w:val="12"/>
          <w:szCs w:val="12"/>
        </w:rPr>
        <w:lastRenderedPageBreak/>
        <w:t>Книга 1. ПРОЕКТ ПЛАНИРОВКИ ТЕРРИТОРИИ</w:t>
      </w:r>
    </w:p>
    <w:p w:rsid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Основная часть проекта планировки</w:t>
      </w: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567"/>
        <w:gridCol w:w="6379"/>
        <w:gridCol w:w="567"/>
      </w:tblGrid>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 </w:t>
            </w:r>
            <w:proofErr w:type="gramStart"/>
            <w:r w:rsidRPr="0087130A">
              <w:rPr>
                <w:rFonts w:ascii="Times New Roman" w:eastAsia="Calibri" w:hAnsi="Times New Roman" w:cs="Times New Roman"/>
                <w:sz w:val="12"/>
                <w:szCs w:val="12"/>
              </w:rPr>
              <w:t>п</w:t>
            </w:r>
            <w:proofErr w:type="gramEnd"/>
            <w:r w:rsidRPr="0087130A">
              <w:rPr>
                <w:rFonts w:ascii="Times New Roman" w:eastAsia="Calibri" w:hAnsi="Times New Roman" w:cs="Times New Roman"/>
                <w:sz w:val="12"/>
                <w:szCs w:val="12"/>
              </w:rPr>
              <w:t>/п</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Наименование</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Лист</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Текстовая часть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Положения о размещении линейных объектов</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5</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Исходно-разрешительная документация</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5</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1.2</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5</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lang w:val="en-US"/>
              </w:rPr>
            </w:pPr>
            <w:r w:rsidRPr="0087130A">
              <w:rPr>
                <w:rFonts w:ascii="Times New Roman" w:eastAsia="Calibri" w:hAnsi="Times New Roman" w:cs="Times New Roman"/>
                <w:sz w:val="12"/>
                <w:szCs w:val="12"/>
              </w:rPr>
              <w:t>1.</w:t>
            </w:r>
            <w:r w:rsidRPr="0087130A">
              <w:rPr>
                <w:rFonts w:ascii="Times New Roman" w:eastAsia="Calibri" w:hAnsi="Times New Roman" w:cs="Times New Roman"/>
                <w:sz w:val="12"/>
                <w:szCs w:val="12"/>
                <w:lang w:val="en-US"/>
              </w:rPr>
              <w:t>3</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8</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2.</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Положения о размещении площадных объектов</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9</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2.1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9</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3.</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Сведения о размещении объектов АО "</w:t>
            </w:r>
            <w:proofErr w:type="spellStart"/>
            <w:r w:rsidRPr="0087130A">
              <w:rPr>
                <w:rFonts w:ascii="Times New Roman" w:eastAsia="Calibri" w:hAnsi="Times New Roman" w:cs="Times New Roman"/>
                <w:sz w:val="12"/>
                <w:szCs w:val="12"/>
              </w:rPr>
              <w:t>Самаранефтегаз</w:t>
            </w:r>
            <w:proofErr w:type="spellEnd"/>
            <w:r w:rsidRPr="0087130A">
              <w:rPr>
                <w:rFonts w:ascii="Times New Roman" w:eastAsia="Calibri" w:hAnsi="Times New Roman" w:cs="Times New Roman"/>
                <w:sz w:val="12"/>
                <w:szCs w:val="12"/>
              </w:rPr>
              <w:t>" на осваиваемой территории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10</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Графическая часть</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Чертеж планировки территории М 1:2000</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Приложение</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Письмо «Касательно разработки ППТ И ПМТ»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2</w:t>
            </w:r>
          </w:p>
        </w:tc>
        <w:tc>
          <w:tcPr>
            <w:tcW w:w="6379" w:type="dxa"/>
          </w:tcPr>
          <w:p w:rsidR="0087130A" w:rsidRPr="0087130A" w:rsidRDefault="0087130A" w:rsidP="0087130A">
            <w:pPr>
              <w:tabs>
                <w:tab w:val="left" w:pos="284"/>
              </w:tabs>
              <w:rPr>
                <w:rFonts w:ascii="Times New Roman" w:eastAsia="Calibri" w:hAnsi="Times New Roman" w:cs="Times New Roman"/>
                <w:iCs/>
                <w:sz w:val="12"/>
                <w:szCs w:val="12"/>
              </w:rPr>
            </w:pPr>
            <w:r w:rsidRPr="0087130A">
              <w:rPr>
                <w:rFonts w:ascii="Times New Roman" w:eastAsia="Calibri" w:hAnsi="Times New Roman" w:cs="Times New Roman"/>
                <w:sz w:val="12"/>
                <w:szCs w:val="12"/>
              </w:rPr>
              <w:t xml:space="preserve">Постановление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"Постановление о разработке"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 ________________</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3</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Публикация в СМИ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4</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Письмо о назначении публичных слушаний</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5</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Постановление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"Постановление о слушаниях"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 ________________</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о назначении публичных слушаний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6</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Публикация в СМИ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7</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Материалы публичных слушаний по ППТ ПМТ</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8</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Публикация в СМИ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9</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 «Об утверждении ППТ/ПМТ»</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10</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Публикация в СМИ</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"Наименование объекта"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4018П "Электроснабжение скважин №№ 54, 58 Южно-Орловского месторождения"</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на территории муниципального района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Район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Сергиевский</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Самарской области.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12</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87130A">
              <w:rPr>
                <w:rFonts w:ascii="Times New Roman" w:eastAsia="Calibri" w:hAnsi="Times New Roman" w:cs="Times New Roman"/>
                <w:iCs/>
                <w:sz w:val="12"/>
                <w:szCs w:val="12"/>
              </w:rPr>
              <w:t xml:space="preserve">№ </w:t>
            </w:r>
            <w:r w:rsidRPr="0087130A">
              <w:rPr>
                <w:rFonts w:ascii="Times New Roman" w:eastAsia="Calibri" w:hAnsi="Times New Roman" w:cs="Times New Roman"/>
                <w:sz w:val="12"/>
                <w:szCs w:val="12"/>
              </w:rPr>
              <w:t>63-00015Ф от 28 декабря 2015 г.</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13</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14</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15</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16</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17</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18</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19</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20</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r w:rsidR="0087130A" w:rsidRPr="0087130A" w:rsidTr="0087130A">
        <w:trPr>
          <w:trHeight w:val="20"/>
        </w:trPr>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21</w:t>
            </w:r>
          </w:p>
        </w:tc>
        <w:tc>
          <w:tcPr>
            <w:tcW w:w="6379"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87130A" w:rsidRPr="0087130A" w:rsidRDefault="0087130A" w:rsidP="0087130A">
            <w:pPr>
              <w:tabs>
                <w:tab w:val="left" w:pos="284"/>
              </w:tabs>
              <w:rPr>
                <w:rFonts w:ascii="Times New Roman" w:eastAsia="Calibri" w:hAnsi="Times New Roman" w:cs="Times New Roman"/>
                <w:sz w:val="12"/>
                <w:szCs w:val="12"/>
              </w:rPr>
            </w:pPr>
            <w:r w:rsidRPr="0087130A">
              <w:rPr>
                <w:rFonts w:ascii="Times New Roman" w:eastAsia="Calibri" w:hAnsi="Times New Roman" w:cs="Times New Roman"/>
                <w:sz w:val="12"/>
                <w:szCs w:val="12"/>
              </w:rPr>
              <w:t>-</w:t>
            </w:r>
          </w:p>
        </w:tc>
      </w:tr>
    </w:tbl>
    <w:p w:rsidR="0087130A" w:rsidRDefault="0087130A" w:rsidP="0087130A">
      <w:pPr>
        <w:tabs>
          <w:tab w:val="left" w:pos="284"/>
        </w:tabs>
        <w:spacing w:after="0" w:line="240" w:lineRule="auto"/>
        <w:jc w:val="both"/>
        <w:rPr>
          <w:rFonts w:ascii="Times New Roman" w:eastAsia="Calibri" w:hAnsi="Times New Roman" w:cs="Times New Roman"/>
          <w:b/>
          <w:sz w:val="12"/>
          <w:szCs w:val="12"/>
        </w:rPr>
      </w:pPr>
    </w:p>
    <w:p w:rsidR="0087130A" w:rsidRPr="0087130A" w:rsidRDefault="0087130A" w:rsidP="0087130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ПРОЕКТ ПЛАНИРОВКИ ТЕРРИТОРИИ (ОСНОВНАЯ ЧАСТЬ)</w:t>
      </w:r>
    </w:p>
    <w:p w:rsidR="0087130A" w:rsidRDefault="0087130A" w:rsidP="0087130A">
      <w:pPr>
        <w:tabs>
          <w:tab w:val="left" w:pos="284"/>
        </w:tabs>
        <w:spacing w:after="0" w:line="240" w:lineRule="auto"/>
        <w:ind w:firstLine="284"/>
        <w:jc w:val="both"/>
        <w:rPr>
          <w:rFonts w:ascii="Times New Roman" w:eastAsia="Calibri" w:hAnsi="Times New Roman" w:cs="Times New Roman"/>
          <w:b/>
          <w:sz w:val="12"/>
          <w:szCs w:val="12"/>
        </w:rPr>
      </w:pP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
          <w:sz w:val="12"/>
          <w:szCs w:val="12"/>
        </w:rPr>
      </w:pPr>
      <w:r w:rsidRPr="0087130A">
        <w:rPr>
          <w:rFonts w:ascii="Times New Roman" w:eastAsia="Calibri" w:hAnsi="Times New Roman" w:cs="Times New Roman"/>
          <w:b/>
          <w:sz w:val="12"/>
          <w:szCs w:val="12"/>
        </w:rPr>
        <w:t>1.Положения о размещении линейных объектов</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
          <w:sz w:val="12"/>
          <w:szCs w:val="12"/>
        </w:rPr>
      </w:pPr>
      <w:r w:rsidRPr="0087130A">
        <w:rPr>
          <w:rFonts w:ascii="Times New Roman" w:eastAsia="Calibri" w:hAnsi="Times New Roman" w:cs="Times New Roman"/>
          <w:b/>
          <w:sz w:val="12"/>
          <w:szCs w:val="12"/>
        </w:rPr>
        <w:t>1.1 Исходно-разрешительная документация</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87130A">
        <w:rPr>
          <w:rFonts w:ascii="Times New Roman" w:eastAsia="Calibri" w:hAnsi="Times New Roman" w:cs="Times New Roman"/>
          <w:sz w:val="12"/>
          <w:szCs w:val="12"/>
        </w:rPr>
        <w:t>Самаранефтегаз</w:t>
      </w:r>
      <w:proofErr w:type="spellEnd"/>
      <w:r w:rsidRPr="0087130A">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"Наименование объекта"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4018П "Электроснабжение скважин №№ 54, 58 Южно-Орловского месторождения"</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на территории муниципального района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Район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Сергиевский</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Самарской области.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"Постановление о разработке"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 ________________</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 Схема территориального планирования муниципального района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Район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Сергиевский</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Самарской области;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sz w:val="12"/>
          <w:szCs w:val="12"/>
        </w:rPr>
        <w:t xml:space="preserve">- Генеральный план сельского поселения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"Сельское поселение"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Черновка</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муниципального района </w:t>
      </w:r>
      <w:r w:rsidRPr="0087130A">
        <w:rPr>
          <w:rFonts w:ascii="Times New Roman" w:eastAsia="Calibri" w:hAnsi="Times New Roman" w:cs="Times New Roman"/>
          <w:sz w:val="12"/>
          <w:szCs w:val="12"/>
        </w:rPr>
        <w:fldChar w:fldCharType="begin"/>
      </w:r>
      <w:r w:rsidRPr="0087130A">
        <w:rPr>
          <w:rFonts w:ascii="Times New Roman" w:eastAsia="Calibri" w:hAnsi="Times New Roman" w:cs="Times New Roman"/>
          <w:sz w:val="12"/>
          <w:szCs w:val="12"/>
        </w:rPr>
        <w:instrText xml:space="preserve"> DOCPROPERTY  Район  \* MERGEFORMAT </w:instrText>
      </w:r>
      <w:r w:rsidRPr="0087130A">
        <w:rPr>
          <w:rFonts w:ascii="Times New Roman" w:eastAsia="Calibri" w:hAnsi="Times New Roman" w:cs="Times New Roman"/>
          <w:sz w:val="12"/>
          <w:szCs w:val="12"/>
        </w:rPr>
        <w:fldChar w:fldCharType="separate"/>
      </w:r>
      <w:r w:rsidRPr="0087130A">
        <w:rPr>
          <w:rFonts w:ascii="Times New Roman" w:eastAsia="Calibri" w:hAnsi="Times New Roman" w:cs="Times New Roman"/>
          <w:sz w:val="12"/>
          <w:szCs w:val="12"/>
        </w:rPr>
        <w:t>Сергиевский</w:t>
      </w:r>
      <w:r w:rsidRPr="0087130A">
        <w:rPr>
          <w:rFonts w:ascii="Times New Roman" w:eastAsia="Calibri" w:hAnsi="Times New Roman" w:cs="Times New Roman"/>
          <w:sz w:val="12"/>
          <w:szCs w:val="12"/>
        </w:rPr>
        <w:fldChar w:fldCharType="end"/>
      </w:r>
      <w:r w:rsidRPr="0087130A">
        <w:rPr>
          <w:rFonts w:ascii="Times New Roman" w:eastAsia="Calibri" w:hAnsi="Times New Roman" w:cs="Times New Roman"/>
          <w:sz w:val="12"/>
          <w:szCs w:val="12"/>
        </w:rPr>
        <w:t xml:space="preserve"> Самарской области.</w:t>
      </w:r>
    </w:p>
    <w:p w:rsidR="008E5F04" w:rsidRDefault="008E5F04" w:rsidP="0087130A">
      <w:pPr>
        <w:tabs>
          <w:tab w:val="left" w:pos="284"/>
        </w:tabs>
        <w:spacing w:after="0" w:line="240" w:lineRule="auto"/>
        <w:ind w:firstLine="284"/>
        <w:jc w:val="both"/>
        <w:rPr>
          <w:rFonts w:ascii="Times New Roman" w:eastAsia="Calibri" w:hAnsi="Times New Roman" w:cs="Times New Roman"/>
          <w:b/>
          <w:sz w:val="12"/>
          <w:szCs w:val="12"/>
        </w:rPr>
      </w:pP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
          <w:sz w:val="12"/>
          <w:szCs w:val="12"/>
        </w:rPr>
      </w:pPr>
      <w:r w:rsidRPr="0087130A">
        <w:rPr>
          <w:rFonts w:ascii="Times New Roman" w:eastAsia="Calibri" w:hAnsi="Times New Roman" w:cs="Times New Roman"/>
          <w:b/>
          <w:sz w:val="12"/>
          <w:szCs w:val="12"/>
        </w:rPr>
        <w:t>1.2 Сведения о линейном объекте и его краткая характеристика</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sidRPr="0087130A">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sidRPr="0087130A">
        <w:rPr>
          <w:rFonts w:ascii="Times New Roman" w:eastAsia="Calibri" w:hAnsi="Times New Roman" w:cs="Times New Roman"/>
          <w:bCs/>
          <w:sz w:val="12"/>
          <w:szCs w:val="12"/>
        </w:rPr>
        <w:t>Ближайшие населенные пункты:</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7130A">
        <w:rPr>
          <w:rFonts w:ascii="Times New Roman" w:eastAsia="Calibri" w:hAnsi="Times New Roman" w:cs="Times New Roman"/>
          <w:bCs/>
          <w:sz w:val="12"/>
          <w:szCs w:val="12"/>
        </w:rPr>
        <w:t xml:space="preserve">с. Черновка, </w:t>
      </w:r>
      <w:proofErr w:type="gramStart"/>
      <w:r w:rsidRPr="0087130A">
        <w:rPr>
          <w:rFonts w:ascii="Times New Roman" w:eastAsia="Calibri" w:hAnsi="Times New Roman" w:cs="Times New Roman"/>
          <w:bCs/>
          <w:sz w:val="12"/>
          <w:szCs w:val="12"/>
        </w:rPr>
        <w:t>расположенное</w:t>
      </w:r>
      <w:proofErr w:type="gramEnd"/>
      <w:r w:rsidRPr="0087130A">
        <w:rPr>
          <w:rFonts w:ascii="Times New Roman" w:eastAsia="Calibri" w:hAnsi="Times New Roman" w:cs="Times New Roman"/>
          <w:bCs/>
          <w:sz w:val="12"/>
          <w:szCs w:val="12"/>
        </w:rPr>
        <w:t xml:space="preserve"> к северо-востоку в 1,0 км от скважины № 54, к северо-востоку в 2,5 км от скважины № 58;</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7130A">
        <w:rPr>
          <w:rFonts w:ascii="Times New Roman" w:eastAsia="Calibri" w:hAnsi="Times New Roman" w:cs="Times New Roman"/>
          <w:bCs/>
          <w:sz w:val="12"/>
          <w:szCs w:val="12"/>
        </w:rPr>
        <w:t xml:space="preserve">с. Орловка, </w:t>
      </w:r>
      <w:proofErr w:type="gramStart"/>
      <w:r w:rsidRPr="0087130A">
        <w:rPr>
          <w:rFonts w:ascii="Times New Roman" w:eastAsia="Calibri" w:hAnsi="Times New Roman" w:cs="Times New Roman"/>
          <w:bCs/>
          <w:sz w:val="12"/>
          <w:szCs w:val="12"/>
        </w:rPr>
        <w:t>расположенное</w:t>
      </w:r>
      <w:proofErr w:type="gramEnd"/>
      <w:r w:rsidRPr="0087130A">
        <w:rPr>
          <w:rFonts w:ascii="Times New Roman" w:eastAsia="Calibri" w:hAnsi="Times New Roman" w:cs="Times New Roman"/>
          <w:bCs/>
          <w:sz w:val="12"/>
          <w:szCs w:val="12"/>
        </w:rPr>
        <w:t xml:space="preserve"> к востоку в 7,1 км от скважины № 54, к востоку в 8,7 км от скважины № 58;</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7130A">
        <w:rPr>
          <w:rFonts w:ascii="Times New Roman" w:eastAsia="Calibri" w:hAnsi="Times New Roman" w:cs="Times New Roman"/>
          <w:bCs/>
          <w:sz w:val="12"/>
          <w:szCs w:val="12"/>
        </w:rPr>
        <w:t xml:space="preserve">с. </w:t>
      </w:r>
      <w:proofErr w:type="spellStart"/>
      <w:r w:rsidRPr="0087130A">
        <w:rPr>
          <w:rFonts w:ascii="Times New Roman" w:eastAsia="Calibri" w:hAnsi="Times New Roman" w:cs="Times New Roman"/>
          <w:bCs/>
          <w:sz w:val="12"/>
          <w:szCs w:val="12"/>
        </w:rPr>
        <w:t>Лебяжинка</w:t>
      </w:r>
      <w:proofErr w:type="spellEnd"/>
      <w:r w:rsidRPr="0087130A">
        <w:rPr>
          <w:rFonts w:ascii="Times New Roman" w:eastAsia="Calibri" w:hAnsi="Times New Roman" w:cs="Times New Roman"/>
          <w:bCs/>
          <w:sz w:val="12"/>
          <w:szCs w:val="12"/>
        </w:rPr>
        <w:t xml:space="preserve">, </w:t>
      </w:r>
      <w:proofErr w:type="gramStart"/>
      <w:r w:rsidRPr="0087130A">
        <w:rPr>
          <w:rFonts w:ascii="Times New Roman" w:eastAsia="Calibri" w:hAnsi="Times New Roman" w:cs="Times New Roman"/>
          <w:bCs/>
          <w:sz w:val="12"/>
          <w:szCs w:val="12"/>
        </w:rPr>
        <w:t>расположенное</w:t>
      </w:r>
      <w:proofErr w:type="gramEnd"/>
      <w:r w:rsidRPr="0087130A">
        <w:rPr>
          <w:rFonts w:ascii="Times New Roman" w:eastAsia="Calibri" w:hAnsi="Times New Roman" w:cs="Times New Roman"/>
          <w:bCs/>
          <w:sz w:val="12"/>
          <w:szCs w:val="12"/>
        </w:rPr>
        <w:t xml:space="preserve"> к северо-западу в 6,5 км от скважины № 54, к северо-западу в 5,0 км от скважины № 58;</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7130A">
        <w:rPr>
          <w:rFonts w:ascii="Times New Roman" w:eastAsia="Calibri" w:hAnsi="Times New Roman" w:cs="Times New Roman"/>
          <w:bCs/>
          <w:sz w:val="12"/>
          <w:szCs w:val="12"/>
        </w:rPr>
        <w:t xml:space="preserve">с. </w:t>
      </w:r>
      <w:proofErr w:type="spellStart"/>
      <w:r w:rsidRPr="0087130A">
        <w:rPr>
          <w:rFonts w:ascii="Times New Roman" w:eastAsia="Calibri" w:hAnsi="Times New Roman" w:cs="Times New Roman"/>
          <w:bCs/>
          <w:sz w:val="12"/>
          <w:szCs w:val="12"/>
        </w:rPr>
        <w:t>Потаповка</w:t>
      </w:r>
      <w:proofErr w:type="spellEnd"/>
      <w:r w:rsidRPr="0087130A">
        <w:rPr>
          <w:rFonts w:ascii="Times New Roman" w:eastAsia="Calibri" w:hAnsi="Times New Roman" w:cs="Times New Roman"/>
          <w:bCs/>
          <w:sz w:val="12"/>
          <w:szCs w:val="12"/>
        </w:rPr>
        <w:t xml:space="preserve">, </w:t>
      </w:r>
      <w:proofErr w:type="gramStart"/>
      <w:r w:rsidRPr="0087130A">
        <w:rPr>
          <w:rFonts w:ascii="Times New Roman" w:eastAsia="Calibri" w:hAnsi="Times New Roman" w:cs="Times New Roman"/>
          <w:bCs/>
          <w:sz w:val="12"/>
          <w:szCs w:val="12"/>
        </w:rPr>
        <w:t>расположенное</w:t>
      </w:r>
      <w:proofErr w:type="gramEnd"/>
      <w:r w:rsidRPr="0087130A">
        <w:rPr>
          <w:rFonts w:ascii="Times New Roman" w:eastAsia="Calibri" w:hAnsi="Times New Roman" w:cs="Times New Roman"/>
          <w:bCs/>
          <w:sz w:val="12"/>
          <w:szCs w:val="12"/>
        </w:rPr>
        <w:t xml:space="preserve"> к юго-западу в 7,2 км от скважины № 54, к юго-западу в 5,5 км от скважины № 58.</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sidRPr="0087130A">
        <w:rPr>
          <w:rFonts w:ascii="Times New Roman" w:eastAsia="Calibri" w:hAnsi="Times New Roman" w:cs="Times New Roman"/>
          <w:bCs/>
          <w:sz w:val="12"/>
          <w:szCs w:val="12"/>
        </w:rPr>
        <w:t>Дорожная сеть района работ представлена автодорогой М-5 «Урал», подъездными автодорогами к указанным выше селам.</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bCs/>
          <w:sz w:val="12"/>
          <w:szCs w:val="12"/>
        </w:rPr>
      </w:pPr>
      <w:r w:rsidRPr="0087130A">
        <w:rPr>
          <w:rFonts w:ascii="Times New Roman" w:eastAsia="Calibri" w:hAnsi="Times New Roman" w:cs="Times New Roman"/>
          <w:bCs/>
          <w:sz w:val="12"/>
          <w:szCs w:val="12"/>
        </w:rPr>
        <w:t>Гидрография представлена реками Тростянка и Черновка. Западнее скважин №№ 54,55 в 1,3 км и 639 м соответственно расположен Исторический вал.</w:t>
      </w:r>
    </w:p>
    <w:p w:rsidR="0087130A" w:rsidRPr="0087130A" w:rsidRDefault="0087130A" w:rsidP="0087130A">
      <w:pPr>
        <w:tabs>
          <w:tab w:val="left" w:pos="284"/>
        </w:tabs>
        <w:spacing w:after="0" w:line="240" w:lineRule="auto"/>
        <w:ind w:firstLine="284"/>
        <w:jc w:val="both"/>
        <w:rPr>
          <w:rFonts w:ascii="Times New Roman" w:eastAsia="Calibri" w:hAnsi="Times New Roman" w:cs="Times New Roman"/>
          <w:sz w:val="12"/>
          <w:szCs w:val="12"/>
        </w:rPr>
      </w:pPr>
      <w:r w:rsidRPr="0087130A">
        <w:rPr>
          <w:rFonts w:ascii="Times New Roman" w:eastAsia="Calibri" w:hAnsi="Times New Roman" w:cs="Times New Roman"/>
          <w:bCs/>
          <w:sz w:val="12"/>
          <w:szCs w:val="12"/>
        </w:rPr>
        <w:t>Местность в районе работ открытая, пересеченная балками и оврагами.</w:t>
      </w: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EF580C" w:rsidP="00EF580C">
      <w:pPr>
        <w:tabs>
          <w:tab w:val="left" w:pos="284"/>
        </w:tabs>
        <w:spacing w:after="0" w:line="240" w:lineRule="auto"/>
        <w:jc w:val="both"/>
        <w:rPr>
          <w:rFonts w:ascii="Times New Roman" w:eastAsia="Calibri" w:hAnsi="Times New Roman" w:cs="Times New Roman"/>
          <w:sz w:val="12"/>
          <w:szCs w:val="12"/>
        </w:rPr>
      </w:pPr>
    </w:p>
    <w:p w:rsidR="00EF580C" w:rsidRPr="00EF580C" w:rsidRDefault="0087130A"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3" cy="2424023"/>
            <wp:effectExtent l="0" t="0" r="0" b="0"/>
            <wp:docPr id="4" name="Рисунок 4"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st\AppData\Local\Microsoft\Windows\Temporary Internet Files\Content.Word\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203" r="8193"/>
                    <a:stretch/>
                  </pic:blipFill>
                  <pic:spPr bwMode="auto">
                    <a:xfrm>
                      <a:off x="0" y="0"/>
                      <a:ext cx="4709994" cy="2424008"/>
                    </a:xfrm>
                    <a:prstGeom prst="rect">
                      <a:avLst/>
                    </a:prstGeom>
                    <a:noFill/>
                    <a:ln>
                      <a:noFill/>
                    </a:ln>
                    <a:extLst>
                      <a:ext uri="{53640926-AAD7-44D8-BBD7-CCE9431645EC}">
                        <a14:shadowObscured xmlns:a14="http://schemas.microsoft.com/office/drawing/2010/main"/>
                      </a:ext>
                    </a:extLst>
                  </pic:spPr>
                </pic:pic>
              </a:graphicData>
            </a:graphic>
          </wp:inline>
        </w:drawing>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8E5F04">
        <w:rPr>
          <w:rFonts w:ascii="Times New Roman" w:eastAsia="Calibri" w:hAnsi="Times New Roman" w:cs="Times New Roman"/>
          <w:bCs/>
          <w:sz w:val="12"/>
          <w:szCs w:val="12"/>
          <w:lang w:val="en-US"/>
        </w:rPr>
        <w:t>Leica TS</w:t>
      </w:r>
      <w:r w:rsidRPr="008E5F04">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8E5F04">
        <w:rPr>
          <w:rFonts w:ascii="Times New Roman" w:eastAsia="Calibri" w:hAnsi="Times New Roman" w:cs="Times New Roman"/>
          <w:bCs/>
          <w:sz w:val="12"/>
          <w:szCs w:val="12"/>
        </w:rPr>
        <w:t>Credo</w:t>
      </w:r>
      <w:proofErr w:type="spellEnd"/>
      <w:r w:rsidRPr="008E5F04">
        <w:rPr>
          <w:rFonts w:ascii="Times New Roman" w:eastAsia="Calibri" w:hAnsi="Times New Roman" w:cs="Times New Roman"/>
          <w:bCs/>
          <w:sz w:val="12"/>
          <w:szCs w:val="12"/>
        </w:rPr>
        <w:t xml:space="preserve"> </w:t>
      </w:r>
      <w:proofErr w:type="spellStart"/>
      <w:r w:rsidRPr="008E5F04">
        <w:rPr>
          <w:rFonts w:ascii="Times New Roman" w:eastAsia="Calibri" w:hAnsi="Times New Roman" w:cs="Times New Roman"/>
          <w:bCs/>
          <w:sz w:val="12"/>
          <w:szCs w:val="12"/>
        </w:rPr>
        <w:t>Dat</w:t>
      </w:r>
      <w:proofErr w:type="spellEnd"/>
      <w:r w:rsidRPr="008E5F04">
        <w:rPr>
          <w:rFonts w:ascii="Times New Roman" w:eastAsia="Calibri" w:hAnsi="Times New Roman" w:cs="Times New Roman"/>
          <w:bCs/>
          <w:sz w:val="12"/>
          <w:szCs w:val="12"/>
        </w:rPr>
        <w:t>».</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8E5F04">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8E5F04">
        <w:rPr>
          <w:rFonts w:ascii="Times New Roman" w:eastAsia="Calibri" w:hAnsi="Times New Roman" w:cs="Times New Roman"/>
          <w:bCs/>
          <w:sz w:val="12"/>
          <w:szCs w:val="12"/>
        </w:rPr>
        <w:t>трубокабелеискателем</w:t>
      </w:r>
      <w:proofErr w:type="spellEnd"/>
      <w:r w:rsidRPr="008E5F04">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lang w:val="en-US"/>
        </w:rPr>
        <w:t>SR</w:t>
      </w:r>
      <w:r w:rsidRPr="008E5F04">
        <w:rPr>
          <w:rFonts w:ascii="Times New Roman" w:eastAsia="Calibri" w:hAnsi="Times New Roman" w:cs="Times New Roman"/>
          <w:bCs/>
          <w:sz w:val="12"/>
          <w:szCs w:val="12"/>
        </w:rPr>
        <w:t>-20 с использованием контактного и индукционного способов.</w:t>
      </w:r>
      <w:proofErr w:type="gramEnd"/>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
          <w:bCs/>
          <w:sz w:val="12"/>
          <w:szCs w:val="12"/>
        </w:rPr>
      </w:pPr>
      <w:r w:rsidRPr="008E5F04">
        <w:rPr>
          <w:rFonts w:ascii="Times New Roman" w:eastAsia="Calibri" w:hAnsi="Times New Roman" w:cs="Times New Roman"/>
          <w:b/>
          <w:bCs/>
          <w:sz w:val="12"/>
          <w:szCs w:val="12"/>
        </w:rPr>
        <w:t>Описание площадок и трасс.</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Проектом предусматривается:</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 xml:space="preserve">строительство ответвления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от существующей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Ф-9 ПС 35/10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«Черновка» для электроснабжения скважины № 54 Южно-Орловского месторождения;</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 xml:space="preserve">строительство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от запроектированного ответвления на скважины №№ 35, 36 существующей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Ф-9 ПС 35/10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«Черновка» для электроснабжения скважины № 58</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Южно-Орловского месторождения.</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 xml:space="preserve">На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 xml:space="preserve"> подвешивается </w:t>
      </w:r>
      <w:proofErr w:type="spellStart"/>
      <w:r w:rsidRPr="008E5F04">
        <w:rPr>
          <w:rFonts w:ascii="Times New Roman" w:eastAsia="Calibri" w:hAnsi="Times New Roman" w:cs="Times New Roman"/>
          <w:bCs/>
          <w:sz w:val="12"/>
          <w:szCs w:val="12"/>
        </w:rPr>
        <w:t>сталеалюминиевый</w:t>
      </w:r>
      <w:proofErr w:type="spellEnd"/>
      <w:r w:rsidRPr="008E5F04">
        <w:rPr>
          <w:rFonts w:ascii="Times New Roman" w:eastAsia="Calibri" w:hAnsi="Times New Roman" w:cs="Times New Roman"/>
          <w:bCs/>
          <w:sz w:val="12"/>
          <w:szCs w:val="12"/>
        </w:rPr>
        <w:t xml:space="preserve"> провод АС 95/16.</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 xml:space="preserve">Допустимые напряжения в проводе: G-= </w:t>
      </w:r>
      <w:proofErr w:type="spellStart"/>
      <w:proofErr w:type="gramStart"/>
      <w:r w:rsidRPr="008E5F04">
        <w:rPr>
          <w:rFonts w:ascii="Times New Roman" w:eastAsia="Calibri" w:hAnsi="Times New Roman" w:cs="Times New Roman"/>
          <w:bCs/>
          <w:sz w:val="12"/>
          <w:szCs w:val="12"/>
        </w:rPr>
        <w:t>G</w:t>
      </w:r>
      <w:proofErr w:type="gramEnd"/>
      <w:r w:rsidRPr="008E5F04">
        <w:rPr>
          <w:rFonts w:ascii="Times New Roman" w:eastAsia="Calibri" w:hAnsi="Times New Roman" w:cs="Times New Roman"/>
          <w:bCs/>
          <w:sz w:val="12"/>
          <w:szCs w:val="12"/>
        </w:rPr>
        <w:t>г</w:t>
      </w:r>
      <w:proofErr w:type="spellEnd"/>
      <w:r w:rsidRPr="008E5F04">
        <w:rPr>
          <w:rFonts w:ascii="Times New Roman" w:eastAsia="Calibri" w:hAnsi="Times New Roman" w:cs="Times New Roman"/>
          <w:bCs/>
          <w:sz w:val="12"/>
          <w:szCs w:val="12"/>
        </w:rPr>
        <w:t xml:space="preserve">= </w:t>
      </w:r>
      <w:proofErr w:type="spellStart"/>
      <w:r w:rsidRPr="008E5F04">
        <w:rPr>
          <w:rFonts w:ascii="Times New Roman" w:eastAsia="Calibri" w:hAnsi="Times New Roman" w:cs="Times New Roman"/>
          <w:bCs/>
          <w:sz w:val="12"/>
          <w:szCs w:val="12"/>
        </w:rPr>
        <w:t>Gв</w:t>
      </w:r>
      <w:proofErr w:type="spellEnd"/>
      <w:r w:rsidRPr="008E5F04">
        <w:rPr>
          <w:rFonts w:ascii="Times New Roman" w:eastAsia="Calibri" w:hAnsi="Times New Roman" w:cs="Times New Roman"/>
          <w:bCs/>
          <w:sz w:val="12"/>
          <w:szCs w:val="12"/>
        </w:rPr>
        <w:t xml:space="preserve">= 64,0 МПа, </w:t>
      </w:r>
      <w:proofErr w:type="spellStart"/>
      <w:r w:rsidRPr="008E5F04">
        <w:rPr>
          <w:rFonts w:ascii="Times New Roman" w:eastAsia="Calibri" w:hAnsi="Times New Roman" w:cs="Times New Roman"/>
          <w:bCs/>
          <w:sz w:val="12"/>
          <w:szCs w:val="12"/>
        </w:rPr>
        <w:t>Gэ</w:t>
      </w:r>
      <w:proofErr w:type="spellEnd"/>
      <w:r w:rsidRPr="008E5F04">
        <w:rPr>
          <w:rFonts w:ascii="Times New Roman" w:eastAsia="Calibri" w:hAnsi="Times New Roman" w:cs="Times New Roman"/>
          <w:bCs/>
          <w:sz w:val="12"/>
          <w:szCs w:val="12"/>
        </w:rPr>
        <w:t xml:space="preserve"> = 45,0 Мпа.</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 xml:space="preserve">Протяженность трасс ВЛ-10 </w:t>
      </w:r>
      <w:proofErr w:type="spellStart"/>
      <w:r w:rsidRPr="008E5F04">
        <w:rPr>
          <w:rFonts w:ascii="Times New Roman" w:eastAsia="Calibri" w:hAnsi="Times New Roman" w:cs="Times New Roman"/>
          <w:bCs/>
          <w:sz w:val="12"/>
          <w:szCs w:val="12"/>
        </w:rPr>
        <w:t>кВ</w:t>
      </w:r>
      <w:proofErr w:type="spellEnd"/>
      <w:r w:rsidRPr="008E5F04">
        <w:rPr>
          <w:rFonts w:ascii="Times New Roman" w:eastAsia="Calibri" w:hAnsi="Times New Roman" w:cs="Times New Roman"/>
          <w:bCs/>
          <w:sz w:val="12"/>
          <w:szCs w:val="12"/>
        </w:rPr>
        <w:t>:</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к площадке скважины № 54 – 0,138 км;</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к площадке скважины № 58 – 0,079 км.</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 xml:space="preserve">Подъезд к площадкам скважин №№ 54, 58 предусматривается с </w:t>
      </w:r>
      <w:proofErr w:type="spellStart"/>
      <w:proofErr w:type="gramStart"/>
      <w:r w:rsidRPr="008E5F04">
        <w:rPr>
          <w:rFonts w:ascii="Times New Roman" w:eastAsia="Calibri" w:hAnsi="Times New Roman" w:cs="Times New Roman"/>
          <w:bCs/>
          <w:sz w:val="12"/>
          <w:szCs w:val="12"/>
        </w:rPr>
        <w:t>грунто</w:t>
      </w:r>
      <w:proofErr w:type="spellEnd"/>
      <w:r w:rsidRPr="008E5F04">
        <w:rPr>
          <w:rFonts w:ascii="Times New Roman" w:eastAsia="Calibri" w:hAnsi="Times New Roman" w:cs="Times New Roman"/>
          <w:bCs/>
          <w:sz w:val="12"/>
          <w:szCs w:val="12"/>
        </w:rPr>
        <w:t xml:space="preserve"> – щебеночным</w:t>
      </w:r>
      <w:proofErr w:type="gramEnd"/>
      <w:r w:rsidRPr="008E5F04">
        <w:rPr>
          <w:rFonts w:ascii="Times New Roman" w:eastAsia="Calibri" w:hAnsi="Times New Roman" w:cs="Times New Roman"/>
          <w:bCs/>
          <w:sz w:val="12"/>
          <w:szCs w:val="12"/>
        </w:rPr>
        <w:t xml:space="preserve"> покрытием – 0,25 м. Ширина проезжей части 4,5 м., ширина обочин 1,00 м. Подъезд к площадкам предусматривается от проселочных дорог круглогодичного использования.</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Протяженность дорог:</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к площадке скважины № 54 – 257 м;</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8E5F04">
        <w:rPr>
          <w:rFonts w:ascii="Times New Roman" w:eastAsia="Calibri" w:hAnsi="Times New Roman" w:cs="Times New Roman"/>
          <w:bCs/>
          <w:sz w:val="12"/>
          <w:szCs w:val="12"/>
        </w:rPr>
        <w:t>к площадке скважины № 58 – 160 м.</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
          <w:sz w:val="12"/>
          <w:szCs w:val="12"/>
        </w:rPr>
      </w:pPr>
      <w:r w:rsidRPr="008E5F04">
        <w:rPr>
          <w:rFonts w:ascii="Times New Roman" w:eastAsia="Calibri" w:hAnsi="Times New Roman" w:cs="Times New Roman"/>
          <w:b/>
          <w:sz w:val="12"/>
          <w:szCs w:val="12"/>
        </w:rPr>
        <w:t>1.3 Принципиальные мероприятия, необходимые для освоения территории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Выбранное место размещения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E5F04">
        <w:rPr>
          <w:rFonts w:ascii="Times New Roman" w:eastAsia="Calibri" w:hAnsi="Times New Roman" w:cs="Times New Roman"/>
          <w:sz w:val="12"/>
          <w:szCs w:val="12"/>
        </w:rPr>
        <w:t xml:space="preserve"> размещением площадок и коммуникаций, по возможности, на малоценных и непригодных для сельского хозяйства землях;</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E5F04">
        <w:rPr>
          <w:rFonts w:ascii="Times New Roman" w:eastAsia="Calibri" w:hAnsi="Times New Roman" w:cs="Times New Roman"/>
          <w:sz w:val="12"/>
          <w:szCs w:val="12"/>
        </w:rPr>
        <w:t xml:space="preserve"> прокладкой коммуникаций в существующих коридорах с минимально допустимыми расстояниями между ними;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E5F04">
        <w:rPr>
          <w:rFonts w:ascii="Times New Roman" w:eastAsia="Calibri" w:hAnsi="Times New Roman" w:cs="Times New Roman"/>
          <w:sz w:val="12"/>
          <w:szCs w:val="12"/>
        </w:rPr>
        <w:t xml:space="preserve"> рекультивацией нарушенных при строительстве земель;</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 xml:space="preserve"> возмещением землепользователям убытков, связанных с изъятием земель.</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F04">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8E5F04">
        <w:rPr>
          <w:rFonts w:ascii="Times New Roman" w:eastAsia="Calibri" w:hAnsi="Times New Roman" w:cs="Times New Roman"/>
          <w:bCs/>
          <w:sz w:val="12"/>
          <w:szCs w:val="12"/>
        </w:rPr>
        <w:t xml:space="preserve"> </w:t>
      </w:r>
      <w:r w:rsidRPr="008E5F04">
        <w:rPr>
          <w:rFonts w:ascii="Times New Roman" w:eastAsia="Calibri" w:hAnsi="Times New Roman" w:cs="Times New Roman"/>
          <w:sz w:val="12"/>
          <w:szCs w:val="12"/>
        </w:rPr>
        <w:t xml:space="preserve">Строительство </w:t>
      </w:r>
      <w:r w:rsidRPr="008E5F04">
        <w:rPr>
          <w:rFonts w:ascii="Times New Roman" w:eastAsia="Calibri" w:hAnsi="Times New Roman" w:cs="Times New Roman"/>
          <w:sz w:val="12"/>
          <w:szCs w:val="12"/>
        </w:rPr>
        <w:lastRenderedPageBreak/>
        <w:t>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bookmarkStart w:id="1" w:name="sub_7802"/>
      <w:r w:rsidRPr="008E5F04">
        <w:rPr>
          <w:rFonts w:ascii="Times New Roman" w:eastAsia="Calibri" w:hAnsi="Times New Roman" w:cs="Times New Roman"/>
          <w:sz w:val="12"/>
          <w:szCs w:val="12"/>
        </w:rPr>
        <w:t>Проект рекультивации нарушенных земель, выполненный по объекту «Электроснабжение скважин №№ 54, 58 Южно-Орловского месторождения», утвержден администрациями районов и собственниками земельных участков.</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Cs/>
          <w:sz w:val="12"/>
          <w:szCs w:val="12"/>
        </w:rPr>
      </w:pPr>
      <w:r w:rsidRPr="008E5F04">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1"/>
      <w:r w:rsidRPr="008E5F04">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
          <w:sz w:val="12"/>
          <w:szCs w:val="12"/>
        </w:rPr>
      </w:pPr>
      <w:r w:rsidRPr="008E5F04">
        <w:rPr>
          <w:rFonts w:ascii="Times New Roman" w:eastAsia="Calibri" w:hAnsi="Times New Roman" w:cs="Times New Roman"/>
          <w:b/>
          <w:sz w:val="12"/>
          <w:szCs w:val="12"/>
        </w:rPr>
        <w:t>2. Положения о размещении площадных объектов</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b/>
          <w:sz w:val="12"/>
          <w:szCs w:val="12"/>
        </w:rPr>
        <w:t>2.1 Сведения о размещении площадного объекта и его краткая характеристика</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Отвод под строительство площадных объектов  рассчитан в соответствии: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 с нормами отвода земель для нефтяных и газовых скважин СН 459-74;</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 с земельным кодексом Российской Федерации от 25.10.2001 года №136-ФЗ;</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 xml:space="preserve">- с генеральным планом сельского поселения </w:t>
      </w:r>
      <w:r w:rsidRPr="008E5F04">
        <w:rPr>
          <w:rFonts w:ascii="Times New Roman" w:eastAsia="Calibri" w:hAnsi="Times New Roman" w:cs="Times New Roman"/>
          <w:sz w:val="12"/>
          <w:szCs w:val="12"/>
        </w:rPr>
        <w:fldChar w:fldCharType="begin"/>
      </w:r>
      <w:r w:rsidRPr="008E5F04">
        <w:rPr>
          <w:rFonts w:ascii="Times New Roman" w:eastAsia="Calibri" w:hAnsi="Times New Roman" w:cs="Times New Roman"/>
          <w:sz w:val="12"/>
          <w:szCs w:val="12"/>
        </w:rPr>
        <w:instrText xml:space="preserve"> DOCPROPERTY  "Сельское поселение"  \* MERGEFORMAT </w:instrText>
      </w:r>
      <w:r w:rsidRPr="008E5F04">
        <w:rPr>
          <w:rFonts w:ascii="Times New Roman" w:eastAsia="Calibri" w:hAnsi="Times New Roman" w:cs="Times New Roman"/>
          <w:sz w:val="12"/>
          <w:szCs w:val="12"/>
        </w:rPr>
        <w:fldChar w:fldCharType="separate"/>
      </w:r>
      <w:r w:rsidRPr="008E5F04">
        <w:rPr>
          <w:rFonts w:ascii="Times New Roman" w:eastAsia="Calibri" w:hAnsi="Times New Roman" w:cs="Times New Roman"/>
          <w:sz w:val="12"/>
          <w:szCs w:val="12"/>
        </w:rPr>
        <w:t>Черновка</w:t>
      </w:r>
      <w:r w:rsidRPr="008E5F04">
        <w:rPr>
          <w:rFonts w:ascii="Times New Roman" w:eastAsia="Calibri" w:hAnsi="Times New Roman" w:cs="Times New Roman"/>
          <w:sz w:val="12"/>
          <w:szCs w:val="12"/>
        </w:rPr>
        <w:fldChar w:fldCharType="end"/>
      </w:r>
      <w:r w:rsidRPr="008E5F04">
        <w:rPr>
          <w:rFonts w:ascii="Times New Roman" w:eastAsia="Calibri" w:hAnsi="Times New Roman" w:cs="Times New Roman"/>
          <w:sz w:val="12"/>
          <w:szCs w:val="12"/>
        </w:rPr>
        <w:t xml:space="preserve"> муниципального района </w:t>
      </w:r>
      <w:r w:rsidRPr="008E5F04">
        <w:rPr>
          <w:rFonts w:ascii="Times New Roman" w:eastAsia="Calibri" w:hAnsi="Times New Roman" w:cs="Times New Roman"/>
          <w:sz w:val="12"/>
          <w:szCs w:val="12"/>
        </w:rPr>
        <w:fldChar w:fldCharType="begin"/>
      </w:r>
      <w:r w:rsidRPr="008E5F04">
        <w:rPr>
          <w:rFonts w:ascii="Times New Roman" w:eastAsia="Calibri" w:hAnsi="Times New Roman" w:cs="Times New Roman"/>
          <w:sz w:val="12"/>
          <w:szCs w:val="12"/>
        </w:rPr>
        <w:instrText xml:space="preserve"> DOCPROPERTY  Район  \* MERGEFORMAT </w:instrText>
      </w:r>
      <w:r w:rsidRPr="008E5F04">
        <w:rPr>
          <w:rFonts w:ascii="Times New Roman" w:eastAsia="Calibri" w:hAnsi="Times New Roman" w:cs="Times New Roman"/>
          <w:sz w:val="12"/>
          <w:szCs w:val="12"/>
        </w:rPr>
        <w:fldChar w:fldCharType="separate"/>
      </w:r>
      <w:r w:rsidRPr="008E5F04">
        <w:rPr>
          <w:rFonts w:ascii="Times New Roman" w:eastAsia="Calibri" w:hAnsi="Times New Roman" w:cs="Times New Roman"/>
          <w:sz w:val="12"/>
          <w:szCs w:val="12"/>
        </w:rPr>
        <w:t>Сергиевский</w:t>
      </w:r>
      <w:r w:rsidRPr="008E5F04">
        <w:rPr>
          <w:rFonts w:ascii="Times New Roman" w:eastAsia="Calibri" w:hAnsi="Times New Roman" w:cs="Times New Roman"/>
          <w:sz w:val="12"/>
          <w:szCs w:val="12"/>
        </w:rPr>
        <w:fldChar w:fldCharType="end"/>
      </w:r>
      <w:r w:rsidRPr="008E5F04">
        <w:rPr>
          <w:rFonts w:ascii="Times New Roman" w:eastAsia="Calibri" w:hAnsi="Times New Roman" w:cs="Times New Roman"/>
          <w:sz w:val="12"/>
          <w:szCs w:val="12"/>
        </w:rPr>
        <w:t xml:space="preserve"> Самарской области;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 с проектными решениями объекта.</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b/>
          <w:sz w:val="12"/>
          <w:szCs w:val="12"/>
        </w:rPr>
      </w:pPr>
      <w:r w:rsidRPr="008E5F04">
        <w:rPr>
          <w:rFonts w:ascii="Times New Roman" w:eastAsia="Calibri" w:hAnsi="Times New Roman" w:cs="Times New Roman"/>
          <w:b/>
          <w:sz w:val="12"/>
          <w:szCs w:val="12"/>
        </w:rPr>
        <w:t>3. Сведения о размещении объектов АО "</w:t>
      </w:r>
      <w:proofErr w:type="spellStart"/>
      <w:r w:rsidRPr="008E5F04">
        <w:rPr>
          <w:rFonts w:ascii="Times New Roman" w:eastAsia="Calibri" w:hAnsi="Times New Roman" w:cs="Times New Roman"/>
          <w:b/>
          <w:sz w:val="12"/>
          <w:szCs w:val="12"/>
        </w:rPr>
        <w:t>Самаранефтегаз</w:t>
      </w:r>
      <w:proofErr w:type="spellEnd"/>
      <w:r w:rsidRPr="008E5F04">
        <w:rPr>
          <w:rFonts w:ascii="Times New Roman" w:eastAsia="Calibri" w:hAnsi="Times New Roman" w:cs="Times New Roman"/>
          <w:b/>
          <w:sz w:val="12"/>
          <w:szCs w:val="12"/>
        </w:rPr>
        <w:t>" на осваиваемой территории.</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F04">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Инженерные коммуникации предусматривается прокладывать подземным и надземным способами. Выкидной трубопровод прокладывается подземным способом на глубине не менее 1,0 м до верхней образующей трубы. По трассе трубопровода устанавливаются опознавательные знаки:</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на пересечениях с подземными коммуникациями;</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на углах поворота трассы.</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все земляные работы будут проведены в теплое время;</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8E5F04" w:rsidRPr="008E5F04" w:rsidRDefault="003E5538" w:rsidP="008E5F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E5F04" w:rsidRPr="008E5F04">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8E5F04" w:rsidRPr="008E5F04" w:rsidRDefault="008E5F04" w:rsidP="008E5F04">
      <w:pPr>
        <w:tabs>
          <w:tab w:val="left" w:pos="284"/>
        </w:tabs>
        <w:spacing w:after="0" w:line="240" w:lineRule="auto"/>
        <w:ind w:firstLine="284"/>
        <w:jc w:val="both"/>
        <w:rPr>
          <w:rFonts w:ascii="Times New Roman" w:eastAsia="Calibri" w:hAnsi="Times New Roman" w:cs="Times New Roman"/>
          <w:sz w:val="12"/>
          <w:szCs w:val="12"/>
        </w:rPr>
      </w:pPr>
      <w:r w:rsidRPr="008E5F04">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8E5F04">
        <w:rPr>
          <w:rFonts w:ascii="Times New Roman" w:eastAsia="Calibri" w:hAnsi="Times New Roman" w:cs="Times New Roman"/>
          <w:sz w:val="12"/>
          <w:szCs w:val="12"/>
        </w:rPr>
        <w:t>Самаранефтегаз</w:t>
      </w:r>
      <w:proofErr w:type="spellEnd"/>
      <w:r w:rsidRPr="008E5F04">
        <w:rPr>
          <w:rFonts w:ascii="Times New Roman" w:eastAsia="Calibri" w:hAnsi="Times New Roman" w:cs="Times New Roman"/>
          <w:sz w:val="12"/>
          <w:szCs w:val="12"/>
        </w:rPr>
        <w:t xml:space="preserve">": </w:t>
      </w:r>
      <w:r w:rsidRPr="008E5F04">
        <w:rPr>
          <w:rFonts w:ascii="Times New Roman" w:eastAsia="Calibri" w:hAnsi="Times New Roman" w:cs="Times New Roman"/>
          <w:sz w:val="12"/>
          <w:szCs w:val="12"/>
        </w:rPr>
        <w:fldChar w:fldCharType="begin"/>
      </w:r>
      <w:r w:rsidRPr="008E5F04">
        <w:rPr>
          <w:rFonts w:ascii="Times New Roman" w:eastAsia="Calibri" w:hAnsi="Times New Roman" w:cs="Times New Roman"/>
          <w:sz w:val="12"/>
          <w:szCs w:val="12"/>
        </w:rPr>
        <w:instrText xml:space="preserve"> DOCPROPERTY  "Наименование объекта"  \* MERGEFORMAT </w:instrText>
      </w:r>
      <w:r w:rsidRPr="008E5F04">
        <w:rPr>
          <w:rFonts w:ascii="Times New Roman" w:eastAsia="Calibri" w:hAnsi="Times New Roman" w:cs="Times New Roman"/>
          <w:sz w:val="12"/>
          <w:szCs w:val="12"/>
        </w:rPr>
        <w:fldChar w:fldCharType="separate"/>
      </w:r>
      <w:r w:rsidRPr="008E5F04">
        <w:rPr>
          <w:rFonts w:ascii="Times New Roman" w:eastAsia="Calibri" w:hAnsi="Times New Roman" w:cs="Times New Roman"/>
          <w:sz w:val="12"/>
          <w:szCs w:val="12"/>
        </w:rPr>
        <w:t>4018П "Электроснабжение скважин №№ 54, 58 Южно-Орловского месторождения"</w:t>
      </w:r>
      <w:r w:rsidRPr="008E5F04">
        <w:rPr>
          <w:rFonts w:ascii="Times New Roman" w:eastAsia="Calibri" w:hAnsi="Times New Roman" w:cs="Times New Roman"/>
          <w:sz w:val="12"/>
          <w:szCs w:val="12"/>
        </w:rPr>
        <w:fldChar w:fldCharType="end"/>
      </w:r>
      <w:r w:rsidRPr="008E5F04">
        <w:rPr>
          <w:rFonts w:ascii="Times New Roman" w:eastAsia="Calibri" w:hAnsi="Times New Roman" w:cs="Times New Roman"/>
          <w:sz w:val="12"/>
          <w:szCs w:val="12"/>
        </w:rPr>
        <w:t xml:space="preserve"> на территории муниципального района </w:t>
      </w:r>
      <w:r w:rsidRPr="008E5F04">
        <w:rPr>
          <w:rFonts w:ascii="Times New Roman" w:eastAsia="Calibri" w:hAnsi="Times New Roman" w:cs="Times New Roman"/>
          <w:sz w:val="12"/>
          <w:szCs w:val="12"/>
        </w:rPr>
        <w:fldChar w:fldCharType="begin"/>
      </w:r>
      <w:r w:rsidRPr="008E5F04">
        <w:rPr>
          <w:rFonts w:ascii="Times New Roman" w:eastAsia="Calibri" w:hAnsi="Times New Roman" w:cs="Times New Roman"/>
          <w:sz w:val="12"/>
          <w:szCs w:val="12"/>
        </w:rPr>
        <w:instrText xml:space="preserve"> DOCPROPERTY  Район  \* MERGEFORMAT </w:instrText>
      </w:r>
      <w:r w:rsidRPr="008E5F04">
        <w:rPr>
          <w:rFonts w:ascii="Times New Roman" w:eastAsia="Calibri" w:hAnsi="Times New Roman" w:cs="Times New Roman"/>
          <w:sz w:val="12"/>
          <w:szCs w:val="12"/>
        </w:rPr>
        <w:fldChar w:fldCharType="separate"/>
      </w:r>
      <w:r w:rsidRPr="008E5F04">
        <w:rPr>
          <w:rFonts w:ascii="Times New Roman" w:eastAsia="Calibri" w:hAnsi="Times New Roman" w:cs="Times New Roman"/>
          <w:sz w:val="12"/>
          <w:szCs w:val="12"/>
        </w:rPr>
        <w:t>Сергиевский</w:t>
      </w:r>
      <w:r w:rsidRPr="008E5F04">
        <w:rPr>
          <w:rFonts w:ascii="Times New Roman" w:eastAsia="Calibri" w:hAnsi="Times New Roman" w:cs="Times New Roman"/>
          <w:sz w:val="12"/>
          <w:szCs w:val="12"/>
        </w:rPr>
        <w:fldChar w:fldCharType="end"/>
      </w:r>
      <w:r w:rsidRPr="008E5F04">
        <w:rPr>
          <w:rFonts w:ascii="Times New Roman" w:eastAsia="Calibri" w:hAnsi="Times New Roman" w:cs="Times New Roman"/>
          <w:sz w:val="12"/>
          <w:szCs w:val="12"/>
        </w:rPr>
        <w:t xml:space="preserve"> Самарской области.</w:t>
      </w:r>
    </w:p>
    <w:p w:rsidR="008E5F04" w:rsidRPr="008E5F04" w:rsidRDefault="003E5538" w:rsidP="008E5F0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2976113"/>
            <wp:effectExtent l="0" t="0" r="0" b="0"/>
            <wp:docPr id="5" name="Рисунок 5"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ist\AppData\Local\Microsoft\Windows\Temporary Internet Files\Content.Word\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35" t="3232" r="4636" b="7071"/>
                    <a:stretch/>
                  </pic:blipFill>
                  <pic:spPr bwMode="auto">
                    <a:xfrm>
                      <a:off x="0" y="0"/>
                      <a:ext cx="4736235" cy="2976323"/>
                    </a:xfrm>
                    <a:prstGeom prst="rect">
                      <a:avLst/>
                    </a:prstGeom>
                    <a:noFill/>
                    <a:ln>
                      <a:noFill/>
                    </a:ln>
                    <a:extLst>
                      <a:ext uri="{53640926-AAD7-44D8-BBD7-CCE9431645EC}">
                        <a14:shadowObscured xmlns:a14="http://schemas.microsoft.com/office/drawing/2010/main"/>
                      </a:ext>
                    </a:extLst>
                  </pic:spPr>
                </pic:pic>
              </a:graphicData>
            </a:graphic>
          </wp:inline>
        </w:drawing>
      </w:r>
    </w:p>
    <w:p w:rsidR="008E5F04" w:rsidRPr="008E5F04" w:rsidRDefault="003E5538" w:rsidP="008E5F0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3286664"/>
            <wp:effectExtent l="0" t="0" r="0" b="0"/>
            <wp:docPr id="6" name="Рисунок 6"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ist\AppData\Local\Microsoft\Windows\Temporary Internet Files\Content.Word\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33" t="2424" r="4310" b="8685"/>
                    <a:stretch/>
                  </pic:blipFill>
                  <pic:spPr bwMode="auto">
                    <a:xfrm>
                      <a:off x="0" y="0"/>
                      <a:ext cx="4753608" cy="3286977"/>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3286665"/>
            <wp:effectExtent l="0" t="0" r="0" b="0"/>
            <wp:docPr id="7" name="Рисунок 7"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ist\AppData\Local\Microsoft\Windows\Temporary Internet Files\Content.Word\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908" t="2424" r="4310" b="32524"/>
                    <a:stretch/>
                  </pic:blipFill>
                  <pic:spPr bwMode="auto">
                    <a:xfrm>
                      <a:off x="0" y="0"/>
                      <a:ext cx="4753613" cy="3286982"/>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7" cy="3338423"/>
            <wp:effectExtent l="0" t="0" r="0" b="0"/>
            <wp:docPr id="8" name="Рисунок 8"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AppData\Local\Microsoft\Windows\Temporary Internet Files\Content.Word\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1250"/>
                    <a:stretch/>
                  </pic:blipFill>
                  <pic:spPr bwMode="auto">
                    <a:xfrm>
                      <a:off x="0" y="0"/>
                      <a:ext cx="4770864" cy="3338743"/>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226279"/>
            <wp:effectExtent l="0" t="0" r="0" b="0"/>
            <wp:docPr id="9" name="Рисунок 9"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ist\AppData\Local\Microsoft\Windows\Temporary Internet Files\Content.Word\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27" r="1627"/>
                    <a:stretch/>
                  </pic:blipFill>
                  <pic:spPr bwMode="auto">
                    <a:xfrm>
                      <a:off x="0" y="0"/>
                      <a:ext cx="4770742" cy="3226505"/>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286664"/>
            <wp:effectExtent l="0" t="0" r="0" b="0"/>
            <wp:docPr id="10" name="Рисунок 10"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ist\AppData\Local\Microsoft\Windows\Temporary Internet Files\Content.Word\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017" t="1213" r="2011" b="1617"/>
                    <a:stretch/>
                  </pic:blipFill>
                  <pic:spPr bwMode="auto">
                    <a:xfrm>
                      <a:off x="0" y="0"/>
                      <a:ext cx="4718979"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75517" cy="3286665"/>
            <wp:effectExtent l="0" t="0" r="0" b="0"/>
            <wp:docPr id="11" name="Рисунок 11"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ist\AppData\Local\Microsoft\Windows\Temporary Internet Files\Content.Word\9.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900" t="2424" r="3452" b="3839"/>
                    <a:stretch/>
                  </pic:blipFill>
                  <pic:spPr bwMode="auto">
                    <a:xfrm>
                      <a:off x="0" y="0"/>
                      <a:ext cx="4675844"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286664"/>
            <wp:effectExtent l="0" t="0" r="0" b="0"/>
            <wp:docPr id="12" name="Рисунок 12"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ist\AppData\Local\Microsoft\Windows\Temporary Internet Files\Content.Word\10.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95" t="1414" r="2836" b="1010"/>
                    <a:stretch/>
                  </pic:blipFill>
                  <pic:spPr bwMode="auto">
                    <a:xfrm>
                      <a:off x="0" y="0"/>
                      <a:ext cx="4727606"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5" cy="3286665"/>
            <wp:effectExtent l="0" t="0" r="0" b="0"/>
            <wp:docPr id="13" name="Рисунок 13"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rist\AppData\Local\Microsoft\Windows\Temporary Internet Files\Content.Word\1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929" r="2741"/>
                    <a:stretch/>
                  </pic:blipFill>
                  <pic:spPr bwMode="auto">
                    <a:xfrm>
                      <a:off x="0" y="0"/>
                      <a:ext cx="4727608" cy="3286896"/>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2" cy="3321170"/>
            <wp:effectExtent l="0" t="0" r="0" b="0"/>
            <wp:docPr id="14" name="Рисунок 14"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ist\AppData\Local\Microsoft\Windows\Temporary Internet Files\Content.Word\1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95" r="2149"/>
                    <a:stretch/>
                  </pic:blipFill>
                  <pic:spPr bwMode="auto">
                    <a:xfrm>
                      <a:off x="0" y="0"/>
                      <a:ext cx="4762138" cy="3321418"/>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2" cy="3269411"/>
            <wp:effectExtent l="0" t="0" r="0" b="0"/>
            <wp:docPr id="15" name="Рисунок 15"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rist\AppData\Local\Microsoft\Windows\Temporary Internet Files\Content.Word\1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2" r="1713" b="1010"/>
                    <a:stretch/>
                  </pic:blipFill>
                  <pic:spPr bwMode="auto">
                    <a:xfrm>
                      <a:off x="0" y="0"/>
                      <a:ext cx="4762117"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3E5538"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4" cy="3321170"/>
            <wp:effectExtent l="0" t="0" r="0" b="0"/>
            <wp:docPr id="16" name="Рисунок 16"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rist\AppData\Local\Microsoft\Windows\Temporary Internet Files\Content.Word\1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125" t="1010" r="2552"/>
                    <a:stretch/>
                  </pic:blipFill>
                  <pic:spPr bwMode="auto">
                    <a:xfrm>
                      <a:off x="0" y="0"/>
                      <a:ext cx="4753488"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B93B25" w:rsidP="00EF580C">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243531"/>
            <wp:effectExtent l="0" t="0" r="0" b="0"/>
            <wp:docPr id="17" name="Рисунок 17" descr="C:\Users\Urist\AppData\Local\Microsoft\Windows\Temporary Internet Files\Content.Word\Чертеж 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rist\AppData\Local\Microsoft\Windows\Temporary Internet Files\Content.Word\Чертеж ППТ.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95" t="3030" r="1696" b="2828"/>
                    <a:stretch/>
                  </pic:blipFill>
                  <pic:spPr bwMode="auto">
                    <a:xfrm>
                      <a:off x="0" y="0"/>
                      <a:ext cx="4753490" cy="3243760"/>
                    </a:xfrm>
                    <a:prstGeom prst="rect">
                      <a:avLst/>
                    </a:prstGeom>
                    <a:noFill/>
                    <a:ln>
                      <a:noFill/>
                    </a:ln>
                    <a:extLst>
                      <a:ext uri="{53640926-AAD7-44D8-BBD7-CCE9431645EC}">
                        <a14:shadowObscured xmlns:a14="http://schemas.microsoft.com/office/drawing/2010/main"/>
                      </a:ext>
                    </a:extLst>
                  </pic:spPr>
                </pic:pic>
              </a:graphicData>
            </a:graphic>
          </wp:inline>
        </w:drawing>
      </w:r>
    </w:p>
    <w:p w:rsidR="00EF580C" w:rsidRPr="00EF580C" w:rsidRDefault="00B93B25" w:rsidP="00EF580C">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96287" cy="3278038"/>
            <wp:effectExtent l="0" t="0" r="0" b="0"/>
            <wp:docPr id="19" name="Рисунок 19"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ist\AppData\Local\Microsoft\Windows\Temporary Internet Files\Content.Word\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6675" cy="3278303"/>
                    </a:xfrm>
                    <a:prstGeom prst="rect">
                      <a:avLst/>
                    </a:prstGeom>
                    <a:noFill/>
                    <a:ln>
                      <a:noFill/>
                    </a:ln>
                  </pic:spPr>
                </pic:pic>
              </a:graphicData>
            </a:graphic>
          </wp:inline>
        </w:drawing>
      </w:r>
    </w:p>
    <w:p w:rsidR="00B74316" w:rsidRDefault="00B93B2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278038"/>
            <wp:effectExtent l="0" t="0" r="0" b="0"/>
            <wp:docPr id="20" name="Рисунок 20"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rist\AppData\Local\Microsoft\Windows\Temporary Internet Files\Content.Word\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4901" cy="3278295"/>
                    </a:xfrm>
                    <a:prstGeom prst="rect">
                      <a:avLst/>
                    </a:prstGeom>
                    <a:noFill/>
                    <a:ln>
                      <a:noFill/>
                    </a:ln>
                  </pic:spPr>
                </pic:pic>
              </a:graphicData>
            </a:graphic>
          </wp:inline>
        </w:drawing>
      </w:r>
    </w:p>
    <w:p w:rsidR="00B93B25" w:rsidRDefault="00B93B25" w:rsidP="00B93B25">
      <w:pPr>
        <w:tabs>
          <w:tab w:val="left" w:pos="284"/>
        </w:tabs>
        <w:spacing w:after="0" w:line="240" w:lineRule="auto"/>
        <w:jc w:val="center"/>
        <w:rPr>
          <w:rFonts w:ascii="Times New Roman" w:eastAsia="Calibri" w:hAnsi="Times New Roman" w:cs="Times New Roman"/>
          <w:b/>
          <w:bCs/>
          <w:sz w:val="12"/>
          <w:szCs w:val="12"/>
        </w:rPr>
      </w:pPr>
    </w:p>
    <w:p w:rsidR="00B93B25" w:rsidRPr="00B93B25" w:rsidRDefault="00B93B25" w:rsidP="00B93B25">
      <w:pPr>
        <w:tabs>
          <w:tab w:val="left" w:pos="284"/>
        </w:tabs>
        <w:spacing w:after="0" w:line="240" w:lineRule="auto"/>
        <w:jc w:val="center"/>
        <w:rPr>
          <w:rFonts w:ascii="Times New Roman" w:eastAsia="Calibri" w:hAnsi="Times New Roman" w:cs="Times New Roman"/>
          <w:b/>
          <w:bCs/>
          <w:sz w:val="12"/>
          <w:szCs w:val="12"/>
        </w:rPr>
      </w:pPr>
      <w:r w:rsidRPr="00B93B25">
        <w:rPr>
          <w:rFonts w:ascii="Times New Roman" w:eastAsia="Calibri" w:hAnsi="Times New Roman" w:cs="Times New Roman"/>
          <w:b/>
          <w:bCs/>
          <w:sz w:val="12"/>
          <w:szCs w:val="12"/>
        </w:rPr>
        <w:t>Книга 3. ПРОЕКТ ПЛАНИРОВКИ ТЕРРИТОРИИ</w:t>
      </w:r>
    </w:p>
    <w:p w:rsidR="00B93B25" w:rsidRPr="00B93B25" w:rsidRDefault="00B93B25" w:rsidP="00B93B25">
      <w:pPr>
        <w:tabs>
          <w:tab w:val="left" w:pos="284"/>
        </w:tabs>
        <w:spacing w:after="0" w:line="240" w:lineRule="auto"/>
        <w:jc w:val="center"/>
        <w:rPr>
          <w:rFonts w:ascii="Times New Roman" w:eastAsia="Calibri" w:hAnsi="Times New Roman" w:cs="Times New Roman"/>
          <w:b/>
          <w:sz w:val="12"/>
          <w:szCs w:val="12"/>
        </w:rPr>
      </w:pPr>
      <w:r w:rsidRPr="00B93B25">
        <w:rPr>
          <w:rFonts w:ascii="Times New Roman" w:eastAsia="Calibri" w:hAnsi="Times New Roman" w:cs="Times New Roman"/>
          <w:b/>
          <w:bCs/>
          <w:sz w:val="12"/>
          <w:szCs w:val="12"/>
        </w:rPr>
        <w:t>Проект межевания территории</w:t>
      </w:r>
    </w:p>
    <w:tbl>
      <w:tblPr>
        <w:tblStyle w:val="af1"/>
        <w:tblW w:w="0" w:type="auto"/>
        <w:tblInd w:w="108" w:type="dxa"/>
        <w:tblLook w:val="0000" w:firstRow="0" w:lastRow="0" w:firstColumn="0" w:lastColumn="0" w:noHBand="0" w:noVBand="0"/>
      </w:tblPr>
      <w:tblGrid>
        <w:gridCol w:w="567"/>
        <w:gridCol w:w="6478"/>
        <w:gridCol w:w="468"/>
      </w:tblGrid>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 </w:t>
            </w:r>
            <w:proofErr w:type="gramStart"/>
            <w:r w:rsidRPr="00B93B25">
              <w:rPr>
                <w:rFonts w:ascii="Times New Roman" w:eastAsia="Calibri" w:hAnsi="Times New Roman" w:cs="Times New Roman"/>
                <w:sz w:val="12"/>
                <w:szCs w:val="12"/>
              </w:rPr>
              <w:t>п</w:t>
            </w:r>
            <w:proofErr w:type="gramEnd"/>
            <w:r w:rsidRPr="00B93B25">
              <w:rPr>
                <w:rFonts w:ascii="Times New Roman" w:eastAsia="Calibri" w:hAnsi="Times New Roman" w:cs="Times New Roman"/>
                <w:sz w:val="12"/>
                <w:szCs w:val="12"/>
              </w:rPr>
              <w:t>/п</w:t>
            </w: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Наименование</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Лист</w:t>
            </w:r>
          </w:p>
        </w:tc>
      </w:tr>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Текстовые материалы</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p>
        </w:tc>
      </w:tr>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bCs/>
                <w:sz w:val="12"/>
                <w:szCs w:val="12"/>
              </w:rPr>
              <w:t>1</w:t>
            </w: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Выводы по проекту</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5</w:t>
            </w:r>
          </w:p>
        </w:tc>
      </w:tr>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2</w:t>
            </w: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w:t>
            </w:r>
          </w:p>
        </w:tc>
      </w:tr>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Графические материалы</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p>
        </w:tc>
      </w:tr>
      <w:tr w:rsidR="00B93B25" w:rsidRPr="00B93B25" w:rsidTr="00B93B25">
        <w:trPr>
          <w:trHeight w:val="20"/>
        </w:trPr>
        <w:tc>
          <w:tcPr>
            <w:tcW w:w="567"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1</w:t>
            </w:r>
          </w:p>
        </w:tc>
        <w:tc>
          <w:tcPr>
            <w:tcW w:w="64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Чертеж межевания территории М 1:2000</w:t>
            </w:r>
          </w:p>
        </w:tc>
        <w:tc>
          <w:tcPr>
            <w:tcW w:w="46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w:t>
            </w:r>
          </w:p>
        </w:tc>
      </w:tr>
    </w:tbl>
    <w:p w:rsidR="00B93B25" w:rsidRDefault="00B93B25" w:rsidP="00B93B25">
      <w:pPr>
        <w:tabs>
          <w:tab w:val="left" w:pos="284"/>
        </w:tabs>
        <w:spacing w:after="0" w:line="240" w:lineRule="auto"/>
        <w:jc w:val="center"/>
        <w:rPr>
          <w:rFonts w:ascii="Times New Roman" w:eastAsia="Calibri" w:hAnsi="Times New Roman" w:cs="Times New Roman"/>
          <w:b/>
          <w:sz w:val="12"/>
          <w:szCs w:val="12"/>
        </w:rPr>
      </w:pPr>
    </w:p>
    <w:p w:rsidR="00B93B25" w:rsidRPr="00B93B25" w:rsidRDefault="00B93B25" w:rsidP="00B93B25">
      <w:pPr>
        <w:tabs>
          <w:tab w:val="left" w:pos="284"/>
        </w:tabs>
        <w:spacing w:after="0" w:line="240" w:lineRule="auto"/>
        <w:jc w:val="center"/>
        <w:rPr>
          <w:rFonts w:ascii="Times New Roman" w:eastAsia="Calibri" w:hAnsi="Times New Roman" w:cs="Times New Roman"/>
          <w:b/>
          <w:sz w:val="12"/>
          <w:szCs w:val="12"/>
        </w:rPr>
      </w:pPr>
      <w:r w:rsidRPr="00B93B25">
        <w:rPr>
          <w:rFonts w:ascii="Times New Roman" w:eastAsia="Calibri" w:hAnsi="Times New Roman" w:cs="Times New Roman"/>
          <w:b/>
          <w:sz w:val="12"/>
          <w:szCs w:val="12"/>
        </w:rPr>
        <w:t>ПРОЕКТ ПЛАНИРОВКИ ТЕРРИТОРИИ</w:t>
      </w:r>
    </w:p>
    <w:p w:rsidR="00B93B25" w:rsidRPr="00B93B25" w:rsidRDefault="00B93B25" w:rsidP="00B93B25">
      <w:pPr>
        <w:tabs>
          <w:tab w:val="left" w:pos="284"/>
        </w:tabs>
        <w:spacing w:after="0" w:line="240" w:lineRule="auto"/>
        <w:jc w:val="center"/>
        <w:rPr>
          <w:rFonts w:ascii="Times New Roman" w:eastAsia="Calibri" w:hAnsi="Times New Roman" w:cs="Times New Roman"/>
          <w:b/>
          <w:sz w:val="12"/>
          <w:szCs w:val="12"/>
        </w:rPr>
      </w:pPr>
      <w:r w:rsidRPr="00B93B25">
        <w:rPr>
          <w:rFonts w:ascii="Times New Roman" w:eastAsia="Calibri" w:hAnsi="Times New Roman" w:cs="Times New Roman"/>
          <w:b/>
          <w:sz w:val="12"/>
          <w:szCs w:val="12"/>
        </w:rPr>
        <w:t>(ПРОЕКТ МЕЖЕВАНИЯ ТЕРРИТОРИИ)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b/>
          <w:bCs/>
          <w:sz w:val="12"/>
          <w:szCs w:val="12"/>
        </w:rPr>
      </w:pPr>
      <w:r w:rsidRPr="00B93B25">
        <w:rPr>
          <w:rFonts w:ascii="Times New Roman" w:eastAsia="Calibri" w:hAnsi="Times New Roman" w:cs="Times New Roman"/>
          <w:b/>
          <w:bCs/>
          <w:sz w:val="12"/>
          <w:szCs w:val="12"/>
        </w:rPr>
        <w:t>Основание для выполнения проекта межевания.</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B93B25">
        <w:rPr>
          <w:rFonts w:ascii="Times New Roman" w:eastAsia="Calibri" w:hAnsi="Times New Roman" w:cs="Times New Roman"/>
          <w:sz w:val="12"/>
          <w:szCs w:val="12"/>
        </w:rPr>
        <w:t>Самаранефтегаз</w:t>
      </w:r>
      <w:proofErr w:type="spellEnd"/>
      <w:r w:rsidRPr="00B93B25">
        <w:rPr>
          <w:rFonts w:ascii="Times New Roman" w:eastAsia="Calibri" w:hAnsi="Times New Roman" w:cs="Times New Roman"/>
          <w:sz w:val="12"/>
          <w:szCs w:val="12"/>
        </w:rPr>
        <w:t xml:space="preserve">": </w:t>
      </w:r>
      <w:r w:rsidRPr="00B93B25">
        <w:rPr>
          <w:rFonts w:ascii="Times New Roman" w:eastAsia="Calibri" w:hAnsi="Times New Roman" w:cs="Times New Roman"/>
          <w:sz w:val="12"/>
          <w:szCs w:val="12"/>
        </w:rPr>
        <w:fldChar w:fldCharType="begin"/>
      </w:r>
      <w:r w:rsidRPr="00B93B25">
        <w:rPr>
          <w:rFonts w:ascii="Times New Roman" w:eastAsia="Calibri" w:hAnsi="Times New Roman" w:cs="Times New Roman"/>
          <w:sz w:val="12"/>
          <w:szCs w:val="12"/>
        </w:rPr>
        <w:instrText xml:space="preserve"> DOCPROPERTY  ОБЪЕКТ  \* MERGEFORMAT </w:instrText>
      </w:r>
      <w:r w:rsidRPr="00B93B25">
        <w:rPr>
          <w:rFonts w:ascii="Times New Roman" w:eastAsia="Calibri" w:hAnsi="Times New Roman" w:cs="Times New Roman"/>
          <w:sz w:val="12"/>
          <w:szCs w:val="12"/>
        </w:rPr>
        <w:fldChar w:fldCharType="separate"/>
      </w:r>
      <w:r w:rsidRPr="00B93B25">
        <w:rPr>
          <w:rFonts w:ascii="Times New Roman" w:eastAsia="Calibri" w:hAnsi="Times New Roman" w:cs="Times New Roman"/>
          <w:sz w:val="12"/>
          <w:szCs w:val="12"/>
        </w:rPr>
        <w:t xml:space="preserve">4018П "Электроснабжение скважин №№ 54, 58 Южно-Орловского месторождения" </w:t>
      </w:r>
      <w:r w:rsidRPr="00B93B25">
        <w:rPr>
          <w:rFonts w:ascii="Times New Roman" w:eastAsia="Calibri" w:hAnsi="Times New Roman" w:cs="Times New Roman"/>
          <w:sz w:val="12"/>
          <w:szCs w:val="12"/>
        </w:rPr>
        <w:fldChar w:fldCharType="end"/>
      </w:r>
      <w:r w:rsidRPr="00B93B25">
        <w:rPr>
          <w:rFonts w:ascii="Times New Roman" w:eastAsia="Calibri" w:hAnsi="Times New Roman" w:cs="Times New Roman"/>
          <w:sz w:val="12"/>
          <w:szCs w:val="12"/>
        </w:rPr>
        <w:t>согласно:</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B93B25">
        <w:rPr>
          <w:rFonts w:ascii="Times New Roman" w:eastAsia="Calibri" w:hAnsi="Times New Roman" w:cs="Times New Roman"/>
          <w:sz w:val="12"/>
          <w:szCs w:val="12"/>
        </w:rPr>
        <w:fldChar w:fldCharType="begin"/>
      </w:r>
      <w:r w:rsidRPr="00B93B25">
        <w:rPr>
          <w:rFonts w:ascii="Times New Roman" w:eastAsia="Calibri" w:hAnsi="Times New Roman" w:cs="Times New Roman"/>
          <w:sz w:val="12"/>
          <w:szCs w:val="12"/>
        </w:rPr>
        <w:instrText xml:space="preserve"> DOCPROPERTY  ОБЪЕКТ  \* MERGEFORMAT </w:instrText>
      </w:r>
      <w:r w:rsidRPr="00B93B25">
        <w:rPr>
          <w:rFonts w:ascii="Times New Roman" w:eastAsia="Calibri" w:hAnsi="Times New Roman" w:cs="Times New Roman"/>
          <w:sz w:val="12"/>
          <w:szCs w:val="12"/>
        </w:rPr>
        <w:fldChar w:fldCharType="separate"/>
      </w:r>
      <w:r w:rsidRPr="00B93B25">
        <w:rPr>
          <w:rFonts w:ascii="Times New Roman" w:eastAsia="Calibri" w:hAnsi="Times New Roman" w:cs="Times New Roman"/>
          <w:sz w:val="12"/>
          <w:szCs w:val="12"/>
        </w:rPr>
        <w:t xml:space="preserve">4018П "Электроснабжение скважин №№ 54, 58 Южно-Орловского месторождения" </w:t>
      </w:r>
      <w:r w:rsidRPr="00B93B25">
        <w:rPr>
          <w:rFonts w:ascii="Times New Roman" w:eastAsia="Calibri" w:hAnsi="Times New Roman" w:cs="Times New Roman"/>
          <w:sz w:val="12"/>
          <w:szCs w:val="12"/>
        </w:rPr>
        <w:fldChar w:fldCharType="end"/>
      </w:r>
      <w:r w:rsidRPr="00B93B25">
        <w:rPr>
          <w:rFonts w:ascii="Times New Roman" w:eastAsia="Calibri" w:hAnsi="Times New Roman" w:cs="Times New Roman"/>
          <w:sz w:val="12"/>
          <w:szCs w:val="12"/>
        </w:rPr>
        <w:t xml:space="preserve"> на территории муниципального района </w:t>
      </w:r>
      <w:r w:rsidRPr="00B93B25">
        <w:rPr>
          <w:rFonts w:ascii="Times New Roman" w:eastAsia="Calibri" w:hAnsi="Times New Roman" w:cs="Times New Roman"/>
          <w:sz w:val="12"/>
          <w:szCs w:val="12"/>
        </w:rPr>
        <w:fldChar w:fldCharType="begin"/>
      </w:r>
      <w:r w:rsidRPr="00B93B25">
        <w:rPr>
          <w:rFonts w:ascii="Times New Roman" w:eastAsia="Calibri" w:hAnsi="Times New Roman" w:cs="Times New Roman"/>
          <w:sz w:val="12"/>
          <w:szCs w:val="12"/>
        </w:rPr>
        <w:instrText xml:space="preserve"> DOCPROPERTY  РАЙОН  \* MERGEFORMAT </w:instrText>
      </w:r>
      <w:r w:rsidRPr="00B93B25">
        <w:rPr>
          <w:rFonts w:ascii="Times New Roman" w:eastAsia="Calibri" w:hAnsi="Times New Roman" w:cs="Times New Roman"/>
          <w:sz w:val="12"/>
          <w:szCs w:val="12"/>
        </w:rPr>
        <w:fldChar w:fldCharType="separate"/>
      </w:r>
      <w:r w:rsidRPr="00B93B25">
        <w:rPr>
          <w:rFonts w:ascii="Times New Roman" w:eastAsia="Calibri" w:hAnsi="Times New Roman" w:cs="Times New Roman"/>
          <w:sz w:val="12"/>
          <w:szCs w:val="12"/>
        </w:rPr>
        <w:t>Сергиевский</w:t>
      </w:r>
      <w:r w:rsidRPr="00B93B25">
        <w:rPr>
          <w:rFonts w:ascii="Times New Roman" w:eastAsia="Calibri" w:hAnsi="Times New Roman" w:cs="Times New Roman"/>
          <w:sz w:val="12"/>
          <w:szCs w:val="12"/>
        </w:rPr>
        <w:fldChar w:fldCharType="end"/>
      </w:r>
      <w:r w:rsidRPr="00B93B25">
        <w:rPr>
          <w:rFonts w:ascii="Times New Roman" w:eastAsia="Calibri" w:hAnsi="Times New Roman" w:cs="Times New Roman"/>
          <w:sz w:val="12"/>
          <w:szCs w:val="12"/>
        </w:rPr>
        <w:t xml:space="preserve"> Самарской области;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 Сведений государственного кадастрового учета </w:t>
      </w:r>
    </w:p>
    <w:p w:rsidR="00B93B25" w:rsidRDefault="00B93B25" w:rsidP="00B93B25">
      <w:pPr>
        <w:tabs>
          <w:tab w:val="left" w:pos="284"/>
        </w:tabs>
        <w:spacing w:after="0" w:line="240" w:lineRule="auto"/>
        <w:ind w:firstLine="284"/>
        <w:jc w:val="both"/>
        <w:rPr>
          <w:rFonts w:ascii="Times New Roman" w:eastAsia="Calibri" w:hAnsi="Times New Roman" w:cs="Times New Roman"/>
          <w:b/>
          <w:bCs/>
          <w:sz w:val="12"/>
          <w:szCs w:val="12"/>
        </w:rPr>
      </w:pP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b/>
          <w:bCs/>
          <w:sz w:val="12"/>
          <w:szCs w:val="12"/>
        </w:rPr>
      </w:pPr>
      <w:r w:rsidRPr="00B93B25">
        <w:rPr>
          <w:rFonts w:ascii="Times New Roman" w:eastAsia="Calibri" w:hAnsi="Times New Roman" w:cs="Times New Roman"/>
          <w:b/>
          <w:bCs/>
          <w:sz w:val="12"/>
          <w:szCs w:val="12"/>
        </w:rPr>
        <w:t>Цели и задачи выполнения проекта межевания территории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Сформированные земельные участки должны обеспечить:</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возможность долгосрочного использования земельного участка.</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В процессе межевания решаются следующие задачи: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B93B25">
        <w:rPr>
          <w:rFonts w:ascii="Times New Roman" w:eastAsia="Calibri" w:hAnsi="Times New Roman" w:cs="Times New Roman"/>
          <w:sz w:val="12"/>
          <w:szCs w:val="12"/>
        </w:rPr>
        <w:t>Самаранефтегаз</w:t>
      </w:r>
      <w:proofErr w:type="spellEnd"/>
      <w:r w:rsidRPr="00B93B25">
        <w:rPr>
          <w:rFonts w:ascii="Times New Roman" w:eastAsia="Calibri" w:hAnsi="Times New Roman" w:cs="Times New Roman"/>
          <w:sz w:val="12"/>
          <w:szCs w:val="12"/>
        </w:rPr>
        <w:t xml:space="preserve">". </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Проектом межевания границ отображены:</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красные линии, утвержденные в составе проекта планировки территории;</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-границы образуемых и изменяемых земельных участков и их частей.</w:t>
      </w:r>
    </w:p>
    <w:p w:rsidR="00B93B25" w:rsidRPr="00B93B25" w:rsidRDefault="00B93B25" w:rsidP="00B93B25">
      <w:pPr>
        <w:tabs>
          <w:tab w:val="left" w:pos="284"/>
        </w:tabs>
        <w:spacing w:after="0" w:line="240" w:lineRule="auto"/>
        <w:jc w:val="center"/>
        <w:rPr>
          <w:rFonts w:ascii="Times New Roman" w:eastAsia="Calibri" w:hAnsi="Times New Roman" w:cs="Times New Roman"/>
          <w:sz w:val="12"/>
          <w:szCs w:val="12"/>
        </w:rPr>
      </w:pPr>
      <w:r w:rsidRPr="00B93B25">
        <w:rPr>
          <w:rFonts w:ascii="Times New Roman" w:eastAsia="Calibri" w:hAnsi="Times New Roman" w:cs="Times New Roman"/>
          <w:b/>
          <w:sz w:val="12"/>
          <w:szCs w:val="12"/>
        </w:rPr>
        <w:t>ВЫВОДЫ ПО ПРОЕКТУ</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bCs/>
          <w:sz w:val="12"/>
          <w:szCs w:val="12"/>
        </w:rPr>
        <w:t>Настоящим проектом выполнено:</w:t>
      </w:r>
      <w:r w:rsidRPr="00B93B25">
        <w:rPr>
          <w:rFonts w:ascii="Times New Roman" w:eastAsia="Calibri" w:hAnsi="Times New Roman" w:cs="Times New Roman"/>
          <w:sz w:val="12"/>
          <w:szCs w:val="12"/>
        </w:rPr>
        <w:t xml:space="preserve"> </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B93B25">
        <w:rPr>
          <w:rFonts w:ascii="Times New Roman" w:eastAsia="Calibri" w:hAnsi="Times New Roman" w:cs="Times New Roman"/>
          <w:sz w:val="12"/>
          <w:szCs w:val="12"/>
        </w:rPr>
        <w:t>СамараНИПИнефть</w:t>
      </w:r>
      <w:proofErr w:type="spellEnd"/>
      <w:r w:rsidRPr="00B93B25">
        <w:rPr>
          <w:rFonts w:ascii="Times New Roman" w:eastAsia="Calibri" w:hAnsi="Times New Roman" w:cs="Times New Roman"/>
          <w:sz w:val="12"/>
          <w:szCs w:val="12"/>
        </w:rPr>
        <w:t xml:space="preserve">». </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B93B25">
        <w:rPr>
          <w:rFonts w:ascii="Times New Roman" w:eastAsia="Calibri" w:hAnsi="Times New Roman" w:cs="Times New Roman"/>
          <w:sz w:val="12"/>
          <w:szCs w:val="12"/>
        </w:rPr>
        <w:t>выполненном</w:t>
      </w:r>
      <w:proofErr w:type="gramEnd"/>
      <w:r w:rsidRPr="00B93B25">
        <w:rPr>
          <w:rFonts w:ascii="Times New Roman" w:eastAsia="Calibri" w:hAnsi="Times New Roman" w:cs="Times New Roman"/>
          <w:sz w:val="12"/>
          <w:szCs w:val="12"/>
        </w:rPr>
        <w:t xml:space="preserve"> в М 1:5000.</w:t>
      </w: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B93B25" w:rsidRPr="00B93B25" w:rsidRDefault="00B93B25" w:rsidP="00B93B25">
      <w:pPr>
        <w:tabs>
          <w:tab w:val="left" w:pos="284"/>
        </w:tabs>
        <w:spacing w:after="0" w:line="240" w:lineRule="auto"/>
        <w:jc w:val="both"/>
        <w:rPr>
          <w:rFonts w:ascii="Times New Roman" w:eastAsia="Calibri" w:hAnsi="Times New Roman" w:cs="Times New Roman"/>
          <w:i/>
          <w:sz w:val="12"/>
          <w:szCs w:val="12"/>
        </w:rPr>
      </w:pPr>
    </w:p>
    <w:p w:rsidR="00B93B25" w:rsidRPr="00B93B25" w:rsidRDefault="00B93B25" w:rsidP="00B93B25">
      <w:pPr>
        <w:tabs>
          <w:tab w:val="left" w:pos="284"/>
        </w:tabs>
        <w:spacing w:after="0" w:line="240" w:lineRule="auto"/>
        <w:jc w:val="center"/>
        <w:rPr>
          <w:rFonts w:ascii="Times New Roman" w:eastAsia="Calibri" w:hAnsi="Times New Roman" w:cs="Times New Roman"/>
          <w:b/>
          <w:sz w:val="12"/>
          <w:szCs w:val="12"/>
        </w:rPr>
      </w:pPr>
      <w:r w:rsidRPr="00B93B25">
        <w:rPr>
          <w:rFonts w:ascii="Times New Roman" w:eastAsia="Calibri" w:hAnsi="Times New Roman" w:cs="Times New Roman"/>
          <w:b/>
          <w:sz w:val="12"/>
          <w:szCs w:val="12"/>
        </w:rPr>
        <w:t>Перечень образуемых земельных участков для строительства объекта</w:t>
      </w:r>
    </w:p>
    <w:tbl>
      <w:tblPr>
        <w:tblStyle w:val="af1"/>
        <w:tblW w:w="0" w:type="auto"/>
        <w:tblInd w:w="108" w:type="dxa"/>
        <w:tblLook w:val="01E0" w:firstRow="1" w:lastRow="1" w:firstColumn="1" w:lastColumn="1" w:noHBand="0" w:noVBand="0"/>
      </w:tblPr>
      <w:tblGrid>
        <w:gridCol w:w="477"/>
        <w:gridCol w:w="1366"/>
        <w:gridCol w:w="744"/>
        <w:gridCol w:w="3225"/>
        <w:gridCol w:w="1701"/>
      </w:tblGrid>
      <w:tr w:rsidR="00B93B25" w:rsidRPr="00B93B25" w:rsidTr="00B93B25">
        <w:tc>
          <w:tcPr>
            <w:tcW w:w="477"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 </w:t>
            </w:r>
          </w:p>
          <w:p w:rsidR="00B93B25" w:rsidRPr="00B93B25" w:rsidRDefault="00B93B25" w:rsidP="00B93B25">
            <w:pPr>
              <w:tabs>
                <w:tab w:val="left" w:pos="284"/>
              </w:tabs>
              <w:jc w:val="both"/>
              <w:rPr>
                <w:rFonts w:ascii="Times New Roman" w:eastAsia="Calibri" w:hAnsi="Times New Roman" w:cs="Times New Roman"/>
                <w:sz w:val="12"/>
                <w:szCs w:val="12"/>
              </w:rPr>
            </w:pPr>
            <w:proofErr w:type="gramStart"/>
            <w:r w:rsidRPr="00B93B25">
              <w:rPr>
                <w:rFonts w:ascii="Times New Roman" w:eastAsia="Calibri" w:hAnsi="Times New Roman" w:cs="Times New Roman"/>
                <w:sz w:val="12"/>
                <w:szCs w:val="12"/>
              </w:rPr>
              <w:t>п</w:t>
            </w:r>
            <w:proofErr w:type="gramEnd"/>
            <w:r w:rsidRPr="00B93B25">
              <w:rPr>
                <w:rFonts w:ascii="Times New Roman" w:eastAsia="Calibri" w:hAnsi="Times New Roman" w:cs="Times New Roman"/>
                <w:sz w:val="12"/>
                <w:szCs w:val="12"/>
              </w:rPr>
              <w:t>/п</w:t>
            </w:r>
          </w:p>
        </w:tc>
        <w:tc>
          <w:tcPr>
            <w:tcW w:w="1366"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Кадастровый номер</w:t>
            </w:r>
          </w:p>
        </w:tc>
        <w:tc>
          <w:tcPr>
            <w:tcW w:w="744"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Категория</w:t>
            </w:r>
          </w:p>
        </w:tc>
        <w:tc>
          <w:tcPr>
            <w:tcW w:w="3225"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Сведения о правах и землепользователях</w:t>
            </w:r>
          </w:p>
        </w:tc>
        <w:tc>
          <w:tcPr>
            <w:tcW w:w="1701"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Площадь образуемой части земельного участка</w:t>
            </w:r>
            <w:r>
              <w:rPr>
                <w:rFonts w:ascii="Times New Roman" w:eastAsia="Calibri" w:hAnsi="Times New Roman" w:cs="Times New Roman"/>
                <w:sz w:val="12"/>
                <w:szCs w:val="12"/>
              </w:rPr>
              <w:t xml:space="preserve"> </w:t>
            </w:r>
            <w:proofErr w:type="gramStart"/>
            <w:r w:rsidRPr="00B93B25">
              <w:rPr>
                <w:rFonts w:ascii="Times New Roman" w:eastAsia="Calibri" w:hAnsi="Times New Roman" w:cs="Times New Roman"/>
                <w:sz w:val="12"/>
                <w:szCs w:val="12"/>
              </w:rPr>
              <w:t>м</w:t>
            </w:r>
            <w:proofErr w:type="gramEnd"/>
            <w:r w:rsidRPr="00B93B25">
              <w:rPr>
                <w:rFonts w:ascii="Times New Roman" w:eastAsia="Calibri" w:hAnsi="Times New Roman" w:cs="Times New Roman"/>
                <w:sz w:val="12"/>
                <w:szCs w:val="12"/>
              </w:rPr>
              <w:t>²</w:t>
            </w:r>
          </w:p>
        </w:tc>
      </w:tr>
      <w:tr w:rsidR="00B93B25" w:rsidRPr="00B93B25" w:rsidTr="00B93B25">
        <w:tc>
          <w:tcPr>
            <w:tcW w:w="477"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1</w:t>
            </w:r>
          </w:p>
        </w:tc>
        <w:tc>
          <w:tcPr>
            <w:tcW w:w="1366"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63:31:0000000:ЗУ</w:t>
            </w:r>
            <w:proofErr w:type="gramStart"/>
            <w:r w:rsidRPr="00B93B25">
              <w:rPr>
                <w:rFonts w:ascii="Times New Roman" w:eastAsia="Calibri" w:hAnsi="Times New Roman" w:cs="Times New Roman"/>
                <w:sz w:val="12"/>
                <w:szCs w:val="12"/>
              </w:rPr>
              <w:t>1</w:t>
            </w:r>
            <w:proofErr w:type="gramEnd"/>
          </w:p>
        </w:tc>
        <w:tc>
          <w:tcPr>
            <w:tcW w:w="744"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225"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1701" w:type="dxa"/>
          </w:tcPr>
          <w:p w:rsidR="00B93B25" w:rsidRPr="00B93B25" w:rsidRDefault="00B93B25" w:rsidP="00B93B25">
            <w:pPr>
              <w:tabs>
                <w:tab w:val="left" w:pos="284"/>
              </w:tabs>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8215</w:t>
            </w:r>
          </w:p>
        </w:tc>
      </w:tr>
    </w:tbl>
    <w:p w:rsid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Общая площадь образуемых земельных участков</w:t>
      </w:r>
      <w:proofErr w:type="gramStart"/>
      <w:r w:rsidRPr="00B93B25">
        <w:rPr>
          <w:rFonts w:ascii="Times New Roman" w:eastAsia="Calibri" w:hAnsi="Times New Roman" w:cs="Times New Roman"/>
          <w:sz w:val="12"/>
          <w:szCs w:val="12"/>
        </w:rPr>
        <w:t xml:space="preserve"> :</w:t>
      </w:r>
      <w:proofErr w:type="gramEnd"/>
      <w:r w:rsidRPr="00B93B25">
        <w:rPr>
          <w:rFonts w:ascii="Times New Roman" w:eastAsia="Calibri" w:hAnsi="Times New Roman" w:cs="Times New Roman"/>
          <w:sz w:val="12"/>
          <w:szCs w:val="12"/>
        </w:rPr>
        <w:t xml:space="preserve"> 8215 - м².</w:t>
      </w:r>
    </w:p>
    <w:p w:rsidR="00B93B25" w:rsidRPr="00B93B25" w:rsidRDefault="00B93B25" w:rsidP="00B93B25">
      <w:pPr>
        <w:tabs>
          <w:tab w:val="left" w:pos="284"/>
        </w:tabs>
        <w:spacing w:after="0" w:line="240" w:lineRule="auto"/>
        <w:jc w:val="both"/>
        <w:rPr>
          <w:rFonts w:ascii="Times New Roman" w:eastAsia="Calibri" w:hAnsi="Times New Roman" w:cs="Times New Roman"/>
          <w:sz w:val="12"/>
          <w:szCs w:val="12"/>
        </w:rPr>
      </w:pPr>
    </w:p>
    <w:p w:rsidR="00B93B25" w:rsidRPr="00B93B25" w:rsidRDefault="00B93B25" w:rsidP="00B93B25">
      <w:pPr>
        <w:tabs>
          <w:tab w:val="left" w:pos="284"/>
        </w:tabs>
        <w:spacing w:after="0" w:line="240" w:lineRule="auto"/>
        <w:jc w:val="center"/>
        <w:rPr>
          <w:rFonts w:ascii="Times New Roman" w:eastAsia="Calibri" w:hAnsi="Times New Roman" w:cs="Times New Roman"/>
          <w:b/>
          <w:sz w:val="12"/>
          <w:szCs w:val="12"/>
        </w:rPr>
      </w:pPr>
      <w:r w:rsidRPr="00B93B25">
        <w:rPr>
          <w:rFonts w:ascii="Times New Roman" w:eastAsia="Calibri" w:hAnsi="Times New Roman" w:cs="Times New Roman"/>
          <w:b/>
          <w:sz w:val="12"/>
          <w:szCs w:val="12"/>
        </w:rPr>
        <w:t xml:space="preserve">Сведения о земельных </w:t>
      </w:r>
      <w:proofErr w:type="gramStart"/>
      <w:r w:rsidRPr="00B93B25">
        <w:rPr>
          <w:rFonts w:ascii="Times New Roman" w:eastAsia="Calibri" w:hAnsi="Times New Roman" w:cs="Times New Roman"/>
          <w:b/>
          <w:sz w:val="12"/>
          <w:szCs w:val="12"/>
        </w:rPr>
        <w:t>участках</w:t>
      </w:r>
      <w:proofErr w:type="gramEnd"/>
      <w:r w:rsidRPr="00B93B25">
        <w:rPr>
          <w:rFonts w:ascii="Times New Roman" w:eastAsia="Calibri" w:hAnsi="Times New Roman" w:cs="Times New Roman"/>
          <w:b/>
          <w:sz w:val="12"/>
          <w:szCs w:val="12"/>
        </w:rPr>
        <w:t xml:space="preserve"> поставленных на государственный  кадастровый учет</w:t>
      </w:r>
    </w:p>
    <w:tbl>
      <w:tblPr>
        <w:tblStyle w:val="af1"/>
        <w:tblW w:w="7513" w:type="dxa"/>
        <w:tblInd w:w="108" w:type="dxa"/>
        <w:tblLook w:val="01E0" w:firstRow="1" w:lastRow="1" w:firstColumn="1" w:lastColumn="1" w:noHBand="0" w:noVBand="0"/>
      </w:tblPr>
      <w:tblGrid>
        <w:gridCol w:w="378"/>
        <w:gridCol w:w="1323"/>
        <w:gridCol w:w="884"/>
        <w:gridCol w:w="744"/>
        <w:gridCol w:w="3470"/>
        <w:gridCol w:w="714"/>
      </w:tblGrid>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w:t>
            </w:r>
          </w:p>
          <w:p w:rsidR="00B93B25" w:rsidRPr="00B93B25" w:rsidRDefault="00B93B25" w:rsidP="00B93B25">
            <w:pPr>
              <w:tabs>
                <w:tab w:val="left" w:pos="284"/>
              </w:tabs>
              <w:rPr>
                <w:rFonts w:ascii="Times New Roman" w:eastAsia="Calibri" w:hAnsi="Times New Roman" w:cs="Times New Roman"/>
                <w:sz w:val="12"/>
                <w:szCs w:val="12"/>
              </w:rPr>
            </w:pPr>
            <w:proofErr w:type="gramStart"/>
            <w:r w:rsidRPr="00B93B25">
              <w:rPr>
                <w:rFonts w:ascii="Times New Roman" w:eastAsia="Calibri" w:hAnsi="Times New Roman" w:cs="Times New Roman"/>
                <w:sz w:val="12"/>
                <w:szCs w:val="12"/>
              </w:rPr>
              <w:t>п</w:t>
            </w:r>
            <w:proofErr w:type="gramEnd"/>
            <w:r w:rsidRPr="00B93B25">
              <w:rPr>
                <w:rFonts w:ascii="Times New Roman" w:eastAsia="Calibri" w:hAnsi="Times New Roman" w:cs="Times New Roman"/>
                <w:sz w:val="12"/>
                <w:szCs w:val="12"/>
              </w:rPr>
              <w:t>/п</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Условный номер земельного участка</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Обозначение ЗУ (ЧЗУ)</w:t>
            </w:r>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Категория</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Сведения о правах и землепользователях</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 xml:space="preserve">Площадь, </w:t>
            </w:r>
            <w:proofErr w:type="gramStart"/>
            <w:r w:rsidRPr="00B93B25">
              <w:rPr>
                <w:rFonts w:ascii="Times New Roman" w:eastAsia="Calibri" w:hAnsi="Times New Roman" w:cs="Times New Roman"/>
                <w:sz w:val="12"/>
                <w:szCs w:val="12"/>
              </w:rPr>
              <w:t>м</w:t>
            </w:r>
            <w:proofErr w:type="gramEnd"/>
            <w:r w:rsidRPr="00B93B25">
              <w:rPr>
                <w:rFonts w:ascii="Times New Roman" w:eastAsia="Calibri" w:hAnsi="Times New Roman" w:cs="Times New Roman"/>
                <w:sz w:val="12"/>
                <w:szCs w:val="12"/>
              </w:rPr>
              <w:t>²</w:t>
            </w:r>
          </w:p>
        </w:tc>
      </w:tr>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1</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63:31:0000000:1139</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:1139/чзу</w:t>
            </w:r>
            <w:proofErr w:type="gramStart"/>
            <w:r w:rsidRPr="00B93B25">
              <w:rPr>
                <w:rFonts w:ascii="Times New Roman" w:eastAsia="Calibri" w:hAnsi="Times New Roman" w:cs="Times New Roman"/>
                <w:sz w:val="12"/>
                <w:szCs w:val="12"/>
              </w:rPr>
              <w:t>1</w:t>
            </w:r>
            <w:proofErr w:type="gramEnd"/>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362</w:t>
            </w:r>
          </w:p>
        </w:tc>
      </w:tr>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2</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63:31:0000000:4700</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:4700/чзу</w:t>
            </w:r>
            <w:proofErr w:type="gramStart"/>
            <w:r w:rsidRPr="00B93B25">
              <w:rPr>
                <w:rFonts w:ascii="Times New Roman" w:eastAsia="Calibri" w:hAnsi="Times New Roman" w:cs="Times New Roman"/>
                <w:sz w:val="12"/>
                <w:szCs w:val="12"/>
              </w:rPr>
              <w:t>1</w:t>
            </w:r>
            <w:proofErr w:type="gramEnd"/>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419</w:t>
            </w:r>
          </w:p>
        </w:tc>
      </w:tr>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3</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63:31:0000000:4634</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:4634/чзу</w:t>
            </w:r>
            <w:proofErr w:type="gramStart"/>
            <w:r w:rsidRPr="00B93B25">
              <w:rPr>
                <w:rFonts w:ascii="Times New Roman" w:eastAsia="Calibri" w:hAnsi="Times New Roman" w:cs="Times New Roman"/>
                <w:sz w:val="12"/>
                <w:szCs w:val="12"/>
              </w:rPr>
              <w:t>1</w:t>
            </w:r>
            <w:proofErr w:type="gramEnd"/>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proofErr w:type="spellStart"/>
            <w:r w:rsidRPr="00B93B25">
              <w:rPr>
                <w:rFonts w:ascii="Times New Roman" w:eastAsia="Calibri" w:hAnsi="Times New Roman" w:cs="Times New Roman"/>
                <w:sz w:val="12"/>
                <w:szCs w:val="12"/>
              </w:rPr>
              <w:t>Логачева</w:t>
            </w:r>
            <w:proofErr w:type="spellEnd"/>
            <w:r w:rsidRPr="00B93B25">
              <w:rPr>
                <w:rFonts w:ascii="Times New Roman" w:eastAsia="Calibri" w:hAnsi="Times New Roman" w:cs="Times New Roman"/>
                <w:sz w:val="12"/>
                <w:szCs w:val="12"/>
              </w:rPr>
              <w:t xml:space="preserve"> Ирина Валерьевна</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8030</w:t>
            </w:r>
          </w:p>
        </w:tc>
      </w:tr>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4</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63:31:1406002:_</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:_/чзу</w:t>
            </w:r>
            <w:proofErr w:type="gramStart"/>
            <w:r w:rsidRPr="00B93B25">
              <w:rPr>
                <w:rFonts w:ascii="Times New Roman" w:eastAsia="Calibri" w:hAnsi="Times New Roman" w:cs="Times New Roman"/>
                <w:sz w:val="12"/>
                <w:szCs w:val="12"/>
              </w:rPr>
              <w:t>1</w:t>
            </w:r>
            <w:proofErr w:type="gramEnd"/>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Администрация муниципального района Сергиевский (земли неразграниченной госсобственности)</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3600</w:t>
            </w:r>
          </w:p>
        </w:tc>
      </w:tr>
      <w:tr w:rsidR="00B93B25" w:rsidRPr="00B93B25" w:rsidTr="00B93B25">
        <w:trPr>
          <w:trHeight w:val="20"/>
        </w:trPr>
        <w:tc>
          <w:tcPr>
            <w:tcW w:w="378"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5</w:t>
            </w:r>
          </w:p>
        </w:tc>
        <w:tc>
          <w:tcPr>
            <w:tcW w:w="1323"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63:31:0000000:4634</w:t>
            </w:r>
          </w:p>
        </w:tc>
        <w:tc>
          <w:tcPr>
            <w:tcW w:w="88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:4634/чзу</w:t>
            </w:r>
            <w:proofErr w:type="gramStart"/>
            <w:r w:rsidRPr="00B93B25">
              <w:rPr>
                <w:rFonts w:ascii="Times New Roman" w:eastAsia="Calibri" w:hAnsi="Times New Roman" w:cs="Times New Roman"/>
                <w:sz w:val="12"/>
                <w:szCs w:val="12"/>
              </w:rPr>
              <w:t>2</w:t>
            </w:r>
            <w:proofErr w:type="gramEnd"/>
          </w:p>
        </w:tc>
        <w:tc>
          <w:tcPr>
            <w:tcW w:w="74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с/х</w:t>
            </w:r>
          </w:p>
        </w:tc>
        <w:tc>
          <w:tcPr>
            <w:tcW w:w="3470" w:type="dxa"/>
          </w:tcPr>
          <w:p w:rsidR="00B93B25" w:rsidRPr="00B93B25" w:rsidRDefault="00B93B25" w:rsidP="00B93B25">
            <w:pPr>
              <w:tabs>
                <w:tab w:val="left" w:pos="284"/>
              </w:tabs>
              <w:rPr>
                <w:rFonts w:ascii="Times New Roman" w:eastAsia="Calibri" w:hAnsi="Times New Roman" w:cs="Times New Roman"/>
                <w:sz w:val="12"/>
                <w:szCs w:val="12"/>
              </w:rPr>
            </w:pPr>
            <w:proofErr w:type="spellStart"/>
            <w:r w:rsidRPr="00B93B25">
              <w:rPr>
                <w:rFonts w:ascii="Times New Roman" w:eastAsia="Calibri" w:hAnsi="Times New Roman" w:cs="Times New Roman"/>
                <w:sz w:val="12"/>
                <w:szCs w:val="12"/>
              </w:rPr>
              <w:t>Логачева</w:t>
            </w:r>
            <w:proofErr w:type="spellEnd"/>
            <w:r w:rsidRPr="00B93B25">
              <w:rPr>
                <w:rFonts w:ascii="Times New Roman" w:eastAsia="Calibri" w:hAnsi="Times New Roman" w:cs="Times New Roman"/>
                <w:sz w:val="12"/>
                <w:szCs w:val="12"/>
              </w:rPr>
              <w:t xml:space="preserve"> Ирина Валерьевна</w:t>
            </w:r>
          </w:p>
        </w:tc>
        <w:tc>
          <w:tcPr>
            <w:tcW w:w="714" w:type="dxa"/>
          </w:tcPr>
          <w:p w:rsidR="00B93B25" w:rsidRPr="00B93B25" w:rsidRDefault="00B93B25" w:rsidP="00B93B25">
            <w:pPr>
              <w:tabs>
                <w:tab w:val="left" w:pos="284"/>
              </w:tabs>
              <w:rPr>
                <w:rFonts w:ascii="Times New Roman" w:eastAsia="Calibri" w:hAnsi="Times New Roman" w:cs="Times New Roman"/>
                <w:sz w:val="12"/>
                <w:szCs w:val="12"/>
              </w:rPr>
            </w:pPr>
            <w:r w:rsidRPr="00B93B25">
              <w:rPr>
                <w:rFonts w:ascii="Times New Roman" w:eastAsia="Calibri" w:hAnsi="Times New Roman" w:cs="Times New Roman"/>
                <w:sz w:val="12"/>
                <w:szCs w:val="12"/>
              </w:rPr>
              <w:t>3600</w:t>
            </w:r>
          </w:p>
        </w:tc>
      </w:tr>
    </w:tbl>
    <w:p w:rsid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p>
    <w:p w:rsidR="00B93B25" w:rsidRPr="00B93B25" w:rsidRDefault="00B93B25" w:rsidP="00B93B25">
      <w:pPr>
        <w:tabs>
          <w:tab w:val="left" w:pos="284"/>
        </w:tabs>
        <w:spacing w:after="0" w:line="240" w:lineRule="auto"/>
        <w:ind w:firstLine="284"/>
        <w:jc w:val="both"/>
        <w:rPr>
          <w:rFonts w:ascii="Times New Roman" w:eastAsia="Calibri" w:hAnsi="Times New Roman" w:cs="Times New Roman"/>
          <w:sz w:val="12"/>
          <w:szCs w:val="12"/>
        </w:rPr>
      </w:pPr>
      <w:r w:rsidRPr="00B93B25">
        <w:rPr>
          <w:rFonts w:ascii="Times New Roman" w:eastAsia="Calibri" w:hAnsi="Times New Roman" w:cs="Times New Roman"/>
          <w:sz w:val="12"/>
          <w:szCs w:val="12"/>
        </w:rPr>
        <w:t>Общая площадь участков, поставленных на кадастровый учет:  16011 м².</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845357" w:rsidRDefault="00B93B2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2" cy="3329796"/>
            <wp:effectExtent l="0" t="0" r="0" b="0"/>
            <wp:docPr id="21" name="Рисунок 21" descr="C:\Users\Urist\AppData\Local\Microsoft\Windows\Temporary Internet Files\Content.Word\Чертеж 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rist\AppData\Local\Microsoft\Windows\Temporary Internet Files\Content.Word\Чертеж ПМТ.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424" t="2827" r="1612" b="3435"/>
                    <a:stretch/>
                  </pic:blipFill>
                  <pic:spPr bwMode="auto">
                    <a:xfrm>
                      <a:off x="0" y="0"/>
                      <a:ext cx="4762117"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C137F8" w:rsidRPr="00B74316" w:rsidRDefault="00C137F8" w:rsidP="00C137F8">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C137F8" w:rsidRPr="00B74316" w:rsidRDefault="00C137F8" w:rsidP="00C137F8">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C137F8" w:rsidRPr="00B74316" w:rsidRDefault="00C137F8" w:rsidP="00C137F8">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C137F8" w:rsidRPr="00B74316" w:rsidRDefault="00C137F8" w:rsidP="00C137F8">
      <w:pPr>
        <w:tabs>
          <w:tab w:val="left" w:pos="284"/>
        </w:tabs>
        <w:spacing w:after="0" w:line="240" w:lineRule="auto"/>
        <w:jc w:val="center"/>
        <w:rPr>
          <w:rFonts w:ascii="Times New Roman" w:eastAsia="Calibri" w:hAnsi="Times New Roman" w:cs="Times New Roman"/>
          <w:sz w:val="12"/>
          <w:szCs w:val="12"/>
        </w:rPr>
      </w:pPr>
    </w:p>
    <w:p w:rsidR="00C137F8" w:rsidRPr="00B74316" w:rsidRDefault="00C137F8" w:rsidP="00C137F8">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C137F8" w:rsidRPr="00B74316" w:rsidRDefault="00C137F8" w:rsidP="00C137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марта</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№188</w:t>
      </w:r>
    </w:p>
    <w:p w:rsid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 xml:space="preserve">Об утверждении Порядка установления регулируемых тарифов на перевозки по </w:t>
      </w:r>
      <w:proofErr w:type="gramStart"/>
      <w:r w:rsidRPr="00C137F8">
        <w:rPr>
          <w:rFonts w:ascii="Times New Roman" w:eastAsia="Calibri" w:hAnsi="Times New Roman" w:cs="Times New Roman"/>
          <w:b/>
          <w:sz w:val="12"/>
          <w:szCs w:val="12"/>
        </w:rPr>
        <w:t>муниципальным</w:t>
      </w:r>
      <w:proofErr w:type="gramEnd"/>
    </w:p>
    <w:p w:rsidR="00C137F8" w:rsidRP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 xml:space="preserve"> маршрутам  регулярных перевозок на территории муниципального района Сергиевский Самарской области</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proofErr w:type="gramStart"/>
      <w:r w:rsidRPr="00C137F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Самарской области от 18.01.2016 № 14-ГД «Об организации регулярных перевозок пассажиров</w:t>
      </w:r>
      <w:proofErr w:type="gramEnd"/>
      <w:r w:rsidRPr="00C137F8">
        <w:rPr>
          <w:rFonts w:ascii="Times New Roman" w:eastAsia="Calibri" w:hAnsi="Times New Roman" w:cs="Times New Roman"/>
          <w:sz w:val="12"/>
          <w:szCs w:val="12"/>
        </w:rPr>
        <w:t xml:space="preserve"> </w:t>
      </w:r>
      <w:proofErr w:type="gramStart"/>
      <w:r w:rsidRPr="00C137F8">
        <w:rPr>
          <w:rFonts w:ascii="Times New Roman" w:eastAsia="Calibri" w:hAnsi="Times New Roman" w:cs="Times New Roman"/>
          <w:sz w:val="12"/>
          <w:szCs w:val="12"/>
        </w:rPr>
        <w:t>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 Уставом муниципального района Сергиевский,  в целях определения процедуры установления регулируемых тарифов на перевозки по муниципальным маршрутам регулярных перевозок на территории района, Администрация муниципального района Сергиевский</w:t>
      </w:r>
      <w:proofErr w:type="gramEnd"/>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b/>
          <w:sz w:val="12"/>
          <w:szCs w:val="12"/>
        </w:rPr>
      </w:pPr>
      <w:r w:rsidRPr="00C137F8">
        <w:rPr>
          <w:rFonts w:ascii="Times New Roman" w:eastAsia="Calibri" w:hAnsi="Times New Roman" w:cs="Times New Roman"/>
          <w:b/>
          <w:sz w:val="12"/>
          <w:szCs w:val="12"/>
        </w:rPr>
        <w:t>ПОСТАНОВЛЯЕТ:</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137F8">
        <w:rPr>
          <w:rFonts w:ascii="Times New Roman" w:eastAsia="Calibri" w:hAnsi="Times New Roman" w:cs="Times New Roman"/>
          <w:sz w:val="12"/>
          <w:szCs w:val="12"/>
        </w:rPr>
        <w:t>Утвердить Порядок установления регулируемых тарифов на перевозки по муниципальным маршрутам регулярных перевозок на территории муниципального района Сергиевский Самарской области согласно Приложению к настоящему постановлению.</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2. Опубликовать настоящее постановление в газете «Сергиевский вестник».</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4. </w:t>
      </w:r>
      <w:proofErr w:type="gramStart"/>
      <w:r w:rsidRPr="00C137F8">
        <w:rPr>
          <w:rFonts w:ascii="Times New Roman" w:eastAsia="Calibri" w:hAnsi="Times New Roman" w:cs="Times New Roman"/>
          <w:sz w:val="12"/>
          <w:szCs w:val="12"/>
        </w:rPr>
        <w:t>Контроль за</w:t>
      </w:r>
      <w:proofErr w:type="gramEnd"/>
      <w:r w:rsidRPr="00C137F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 xml:space="preserve"> Чернова А.Е.</w:t>
      </w:r>
    </w:p>
    <w:p w:rsidR="00C137F8" w:rsidRDefault="00C137F8" w:rsidP="00C137F8">
      <w:pPr>
        <w:tabs>
          <w:tab w:val="left" w:pos="284"/>
        </w:tabs>
        <w:spacing w:after="0" w:line="240" w:lineRule="auto"/>
        <w:jc w:val="right"/>
        <w:rPr>
          <w:rFonts w:ascii="Times New Roman" w:eastAsia="Calibri" w:hAnsi="Times New Roman" w:cs="Times New Roman"/>
          <w:sz w:val="12"/>
          <w:szCs w:val="12"/>
        </w:rPr>
      </w:pPr>
      <w:r w:rsidRPr="00C137F8">
        <w:rPr>
          <w:rFonts w:ascii="Times New Roman" w:eastAsia="Calibri" w:hAnsi="Times New Roman" w:cs="Times New Roman"/>
          <w:sz w:val="12"/>
          <w:szCs w:val="12"/>
        </w:rPr>
        <w:t>Глава муниципального района Сергиевский</w:t>
      </w:r>
    </w:p>
    <w:p w:rsidR="00C137F8" w:rsidRPr="00C137F8" w:rsidRDefault="00C137F8" w:rsidP="00C137F8">
      <w:pPr>
        <w:tabs>
          <w:tab w:val="left" w:pos="284"/>
        </w:tabs>
        <w:spacing w:after="0" w:line="240" w:lineRule="auto"/>
        <w:jc w:val="right"/>
        <w:rPr>
          <w:rFonts w:ascii="Times New Roman" w:eastAsia="Calibri" w:hAnsi="Times New Roman" w:cs="Times New Roman"/>
          <w:sz w:val="12"/>
          <w:szCs w:val="12"/>
        </w:rPr>
      </w:pPr>
      <w:r w:rsidRPr="00C137F8">
        <w:rPr>
          <w:rFonts w:ascii="Times New Roman" w:eastAsia="Calibri" w:hAnsi="Times New Roman" w:cs="Times New Roman"/>
          <w:sz w:val="12"/>
          <w:szCs w:val="12"/>
        </w:rPr>
        <w:t>А.А. Веселов</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C137F8" w:rsidRPr="00EF580C" w:rsidRDefault="00C137F8" w:rsidP="00C137F8">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Приложение</w:t>
      </w:r>
    </w:p>
    <w:p w:rsidR="00C137F8" w:rsidRPr="00EF580C" w:rsidRDefault="00C137F8" w:rsidP="00C137F8">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к постановлению администрации</w:t>
      </w:r>
    </w:p>
    <w:p w:rsidR="00C137F8" w:rsidRPr="00EF580C" w:rsidRDefault="00C137F8" w:rsidP="00C137F8">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муниципального района Сергиевский Самарской области</w:t>
      </w:r>
    </w:p>
    <w:p w:rsidR="00C137F8" w:rsidRPr="00EF580C" w:rsidRDefault="00C137F8" w:rsidP="00C137F8">
      <w:pPr>
        <w:tabs>
          <w:tab w:val="left" w:pos="284"/>
        </w:tabs>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№1</w:t>
      </w:r>
      <w:r>
        <w:rPr>
          <w:rFonts w:ascii="Times New Roman" w:eastAsia="Calibri" w:hAnsi="Times New Roman" w:cs="Times New Roman"/>
          <w:i/>
          <w:sz w:val="12"/>
          <w:szCs w:val="12"/>
        </w:rPr>
        <w:t>88</w:t>
      </w:r>
      <w:r w:rsidRPr="00EF580C">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EF580C">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марта</w:t>
      </w:r>
      <w:r w:rsidRPr="00EF580C">
        <w:rPr>
          <w:rFonts w:ascii="Times New Roman" w:eastAsia="Calibri" w:hAnsi="Times New Roman" w:cs="Times New Roman"/>
          <w:i/>
          <w:sz w:val="12"/>
          <w:szCs w:val="12"/>
        </w:rPr>
        <w:t xml:space="preserve"> 2017 г.</w:t>
      </w:r>
    </w:p>
    <w:p w:rsidR="00C137F8" w:rsidRP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ПОРЯДОК</w:t>
      </w:r>
    </w:p>
    <w:p w:rsid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установления регулируемых тарифов на перевозки</w:t>
      </w:r>
      <w:r>
        <w:rPr>
          <w:rFonts w:ascii="Times New Roman" w:eastAsia="Calibri" w:hAnsi="Times New Roman" w:cs="Times New Roman"/>
          <w:b/>
          <w:sz w:val="12"/>
          <w:szCs w:val="12"/>
        </w:rPr>
        <w:t xml:space="preserve"> </w:t>
      </w:r>
      <w:r w:rsidRPr="00C137F8">
        <w:rPr>
          <w:rFonts w:ascii="Times New Roman" w:eastAsia="Calibri" w:hAnsi="Times New Roman" w:cs="Times New Roman"/>
          <w:b/>
          <w:sz w:val="12"/>
          <w:szCs w:val="12"/>
        </w:rPr>
        <w:t xml:space="preserve">по муниципальным маршрутам </w:t>
      </w:r>
    </w:p>
    <w:p w:rsidR="00C137F8" w:rsidRP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регулярных перевозок</w:t>
      </w:r>
      <w:r>
        <w:rPr>
          <w:rFonts w:ascii="Times New Roman" w:eastAsia="Calibri" w:hAnsi="Times New Roman" w:cs="Times New Roman"/>
          <w:b/>
          <w:sz w:val="12"/>
          <w:szCs w:val="12"/>
        </w:rPr>
        <w:t xml:space="preserve"> </w:t>
      </w:r>
      <w:r w:rsidRPr="00C137F8">
        <w:rPr>
          <w:rFonts w:ascii="Times New Roman" w:eastAsia="Calibri" w:hAnsi="Times New Roman" w:cs="Times New Roman"/>
          <w:b/>
          <w:sz w:val="12"/>
          <w:szCs w:val="12"/>
        </w:rPr>
        <w:t>на территории муниципального района Сергиевский Самарской области</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bookmarkStart w:id="2" w:name="P76"/>
      <w:bookmarkEnd w:id="2"/>
      <w:r>
        <w:rPr>
          <w:rFonts w:ascii="Times New Roman" w:eastAsia="Calibri" w:hAnsi="Times New Roman" w:cs="Times New Roman"/>
          <w:sz w:val="12"/>
          <w:szCs w:val="12"/>
        </w:rPr>
        <w:t xml:space="preserve">1. </w:t>
      </w:r>
      <w:r w:rsidRPr="00C137F8">
        <w:rPr>
          <w:rFonts w:ascii="Times New Roman" w:eastAsia="Calibri" w:hAnsi="Times New Roman" w:cs="Times New Roman"/>
          <w:sz w:val="12"/>
          <w:szCs w:val="12"/>
        </w:rPr>
        <w:t xml:space="preserve">Настоящий Порядок установления регулируемых тарифов на перевозки по муниципальным маршрутам регулярных перевозок на территории муниципального района Сергиевский Самарской области  (далее – Порядок) определяет процедуру установления регулируемых </w:t>
      </w:r>
      <w:r w:rsidRPr="00C137F8">
        <w:rPr>
          <w:rFonts w:ascii="Times New Roman" w:eastAsia="Calibri" w:hAnsi="Times New Roman" w:cs="Times New Roman"/>
          <w:sz w:val="12"/>
          <w:szCs w:val="12"/>
        </w:rPr>
        <w:lastRenderedPageBreak/>
        <w:t>тарифов на перевозки по муниципальным маршрутам регулярных перевозок на территории муниципального района Сергиевский (далее – тарифы).</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137F8">
        <w:rPr>
          <w:rFonts w:ascii="Times New Roman" w:eastAsia="Calibri" w:hAnsi="Times New Roman" w:cs="Times New Roman"/>
          <w:sz w:val="12"/>
          <w:szCs w:val="12"/>
        </w:rPr>
        <w:t>Фиксированные тарифы и (или) предельные (максимальные и (или) минимальные уровни) тарифы в соответствии с настоящим Порядком устанавливаются едиными для всех перевозчиков, осуществляющих перевозки по муниципальным маршрутам регулярных перевозок на территории муниципального района Сергиевский.</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137F8">
        <w:rPr>
          <w:rFonts w:ascii="Times New Roman" w:eastAsia="Calibri" w:hAnsi="Times New Roman" w:cs="Times New Roman"/>
          <w:sz w:val="12"/>
          <w:szCs w:val="12"/>
        </w:rPr>
        <w:t>Решение об установлении тарифов принимается Главой муниципального района Сергиевский Самарской области в форме постановления Администрации муниципального района Сергиевский Самарской области с учетом рекомендаций тарифной комиссии об установлении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137F8">
        <w:rPr>
          <w:rFonts w:ascii="Times New Roman" w:eastAsia="Calibri" w:hAnsi="Times New Roman" w:cs="Times New Roman"/>
          <w:sz w:val="12"/>
          <w:szCs w:val="12"/>
        </w:rPr>
        <w:t>Состав тарифной комиссии и Положение о тарифной комиссии, регулирующий порядок ее деятельности, установлены Приложениями № 1, 2 к настоящему Порядку.</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137F8">
        <w:rPr>
          <w:rFonts w:ascii="Times New Roman" w:eastAsia="Calibri" w:hAnsi="Times New Roman" w:cs="Times New Roman"/>
          <w:sz w:val="12"/>
          <w:szCs w:val="12"/>
        </w:rPr>
        <w:t>Основанием для рассмотрения вопроса об установлении тарифов является: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поступление в администрацию муниципального района Сергиевский Самарской области (далее – Администрация) обращения юридических лиц, индивидуальных предпринимателей, уполномоченных участников простого товарищества, осуществляющих перевозки по муниципальным маршрутам регулярных перевозок на территории муниципального района Сергиевский (далее – субъекты регулирования), их ассоциаций и союзов об установлении тарифов (далее – Обращение);</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поручение Главы муниципального района Сергиевский,  заместителя Главы муниципального района Сергиевский, курирующего вопросы пассажирских перевозок автомобильным транспортом (далее – Поручение).</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C137F8">
        <w:rPr>
          <w:rFonts w:ascii="Times New Roman" w:eastAsia="Calibri" w:hAnsi="Times New Roman" w:cs="Times New Roman"/>
          <w:sz w:val="12"/>
          <w:szCs w:val="12"/>
        </w:rPr>
        <w:t>Обращение направляется в Администрацию почтовым отправлением либо представляется нарочно и подлежит регистрации в соответствии с действующим законодательством.</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C137F8">
        <w:rPr>
          <w:rFonts w:ascii="Times New Roman" w:eastAsia="Calibri" w:hAnsi="Times New Roman" w:cs="Times New Roman"/>
          <w:sz w:val="12"/>
          <w:szCs w:val="12"/>
        </w:rPr>
        <w:t>Обращение должно содержать мотивированное обоснование целесообразности установления тарифов, а также предложения по их размерам.</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C137F8">
        <w:rPr>
          <w:rFonts w:ascii="Times New Roman" w:eastAsia="Calibri" w:hAnsi="Times New Roman" w:cs="Times New Roman"/>
          <w:sz w:val="12"/>
          <w:szCs w:val="12"/>
        </w:rPr>
        <w:t xml:space="preserve">Администрация в течение 5 рабочих дней </w:t>
      </w:r>
      <w:proofErr w:type="gramStart"/>
      <w:r w:rsidRPr="00C137F8">
        <w:rPr>
          <w:rFonts w:ascii="Times New Roman" w:eastAsia="Calibri" w:hAnsi="Times New Roman" w:cs="Times New Roman"/>
          <w:sz w:val="12"/>
          <w:szCs w:val="12"/>
        </w:rPr>
        <w:t>с даты регистрации</w:t>
      </w:r>
      <w:proofErr w:type="gramEnd"/>
      <w:r w:rsidRPr="00C137F8">
        <w:rPr>
          <w:rFonts w:ascii="Times New Roman" w:eastAsia="Calibri" w:hAnsi="Times New Roman" w:cs="Times New Roman"/>
          <w:sz w:val="12"/>
          <w:szCs w:val="12"/>
        </w:rPr>
        <w:t xml:space="preserve"> Обращения или получения Поручения направляет запрос субъектам регулирования о предоставлении в течение 10 рабочих дней со дня получения запроса документов, предусмотренных настоящим пунктом </w:t>
      </w:r>
      <w:r w:rsidRPr="00C137F8">
        <w:rPr>
          <w:rFonts w:ascii="Times New Roman" w:eastAsia="Calibri" w:hAnsi="Times New Roman" w:cs="Times New Roman"/>
          <w:sz w:val="12"/>
          <w:szCs w:val="12"/>
        </w:rPr>
        <w:br/>
        <w:t>(далее – Тарифное дело).</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Запрос не направляется в случае, если субъекты регулирования представляют такие документы вместе с Обращением.</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Тарифное дело включает в себя следующие документы:</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1) пояснительная записка к расчету тарифов с информацией:</w:t>
      </w:r>
    </w:p>
    <w:p w:rsidR="00C137F8" w:rsidRPr="00C137F8" w:rsidRDefault="00910C06"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37F8" w:rsidRPr="00C137F8">
        <w:rPr>
          <w:rFonts w:ascii="Times New Roman" w:eastAsia="Calibri" w:hAnsi="Times New Roman" w:cs="Times New Roman"/>
          <w:sz w:val="12"/>
          <w:szCs w:val="12"/>
        </w:rPr>
        <w:t>об изменении производственных показателей деятельности субъекта регулирования на регулируемый период;</w:t>
      </w:r>
    </w:p>
    <w:p w:rsidR="00C137F8" w:rsidRPr="00C137F8" w:rsidRDefault="00910C06"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37F8" w:rsidRPr="00C137F8">
        <w:rPr>
          <w:rFonts w:ascii="Times New Roman" w:eastAsia="Calibri" w:hAnsi="Times New Roman" w:cs="Times New Roman"/>
          <w:sz w:val="12"/>
          <w:szCs w:val="12"/>
        </w:rPr>
        <w:t>об обслуживаемых маршрутах перевозок по муниципальным маршрутам регулярных перевозок по регулируемым тарифам за предыдущий отчетный год (в случае если субъект регулирования осуществлял перевозки по муниципальным маршрутам регулярных перевозок в предыдущем отчетном году) и на период регулирования;</w:t>
      </w:r>
    </w:p>
    <w:p w:rsidR="00C137F8" w:rsidRPr="00C137F8" w:rsidRDefault="00910C06"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37F8" w:rsidRPr="00C137F8">
        <w:rPr>
          <w:rFonts w:ascii="Times New Roman" w:eastAsia="Calibri" w:hAnsi="Times New Roman" w:cs="Times New Roman"/>
          <w:sz w:val="12"/>
          <w:szCs w:val="12"/>
        </w:rPr>
        <w:t>о доходах субъекта регулирования от выполнения работ, связанных с перевозками в предыдущем (в случае если субъект регулирования осуществлял перевозки по муниципальным маршрутам регулярных перевозок в предыдущем отчетном году) и текущем календарных годах;</w:t>
      </w:r>
    </w:p>
    <w:p w:rsidR="00C137F8" w:rsidRPr="00C137F8" w:rsidRDefault="00910C06"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37F8" w:rsidRPr="00C137F8">
        <w:rPr>
          <w:rFonts w:ascii="Times New Roman" w:eastAsia="Calibri" w:hAnsi="Times New Roman" w:cs="Times New Roman"/>
          <w:sz w:val="12"/>
          <w:szCs w:val="12"/>
        </w:rPr>
        <w:t>о расходах субъекта регулирования при выполнении работ, связанных с перевозками в предыдущем (в случае если субъект регулирования осуществлял перевозки по муниципальным маршрутам регулярных перевозок в предыдущем отчетном году) и текущем календарных годах;</w:t>
      </w:r>
    </w:p>
    <w:p w:rsidR="00C137F8" w:rsidRPr="00C137F8" w:rsidRDefault="00910C06"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37F8" w:rsidRPr="00C137F8">
        <w:rPr>
          <w:rFonts w:ascii="Times New Roman" w:eastAsia="Calibri" w:hAnsi="Times New Roman" w:cs="Times New Roman"/>
          <w:sz w:val="12"/>
          <w:szCs w:val="12"/>
        </w:rPr>
        <w:t xml:space="preserve">о мероприятиях по оптимизации производственных затрат, по повышению </w:t>
      </w:r>
      <w:proofErr w:type="spellStart"/>
      <w:r w:rsidR="00C137F8" w:rsidRPr="00C137F8">
        <w:rPr>
          <w:rFonts w:ascii="Times New Roman" w:eastAsia="Calibri" w:hAnsi="Times New Roman" w:cs="Times New Roman"/>
          <w:sz w:val="12"/>
          <w:szCs w:val="12"/>
        </w:rPr>
        <w:t>энергоэффективности</w:t>
      </w:r>
      <w:proofErr w:type="spellEnd"/>
      <w:r w:rsidR="00C137F8" w:rsidRPr="00C137F8">
        <w:rPr>
          <w:rFonts w:ascii="Times New Roman" w:eastAsia="Calibri" w:hAnsi="Times New Roman" w:cs="Times New Roman"/>
          <w:sz w:val="12"/>
          <w:szCs w:val="12"/>
        </w:rPr>
        <w:t xml:space="preserve"> на период регулирования;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proofErr w:type="gramStart"/>
      <w:r w:rsidRPr="00C137F8">
        <w:rPr>
          <w:rFonts w:ascii="Times New Roman" w:eastAsia="Calibri" w:hAnsi="Times New Roman" w:cs="Times New Roman"/>
          <w:sz w:val="12"/>
          <w:szCs w:val="12"/>
        </w:rPr>
        <w:t>2) бухгалтерская и статистическая отчетность в зависимости от применяемой системы налогообложения с приложением копии уведомления налогового органа о применении системы налогообложения на электронном и бумажном носителях:</w:t>
      </w:r>
      <w:proofErr w:type="gramEnd"/>
    </w:p>
    <w:p w:rsid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а) общая система налогообложения – бухгалтерский </w:t>
      </w:r>
      <w:hyperlink r:id="rId38" w:history="1">
        <w:r w:rsidRPr="00C137F8">
          <w:rPr>
            <w:rStyle w:val="ae"/>
            <w:rFonts w:ascii="Times New Roman" w:eastAsia="Calibri" w:hAnsi="Times New Roman" w:cs="Times New Roman"/>
            <w:sz w:val="12"/>
            <w:szCs w:val="12"/>
          </w:rPr>
          <w:t>баланс</w:t>
        </w:r>
      </w:hyperlink>
      <w:r w:rsidRPr="00C137F8">
        <w:rPr>
          <w:rFonts w:ascii="Times New Roman" w:eastAsia="Calibri" w:hAnsi="Times New Roman" w:cs="Times New Roman"/>
          <w:sz w:val="12"/>
          <w:szCs w:val="12"/>
        </w:rPr>
        <w:t xml:space="preserve">, </w:t>
      </w:r>
      <w:hyperlink r:id="rId39" w:history="1">
        <w:r w:rsidRPr="00C137F8">
          <w:rPr>
            <w:rStyle w:val="ae"/>
            <w:rFonts w:ascii="Times New Roman" w:eastAsia="Calibri" w:hAnsi="Times New Roman" w:cs="Times New Roman"/>
            <w:sz w:val="12"/>
            <w:szCs w:val="12"/>
          </w:rPr>
          <w:t>отчет</w:t>
        </w:r>
      </w:hyperlink>
      <w:r w:rsidRPr="00C137F8">
        <w:rPr>
          <w:rFonts w:ascii="Times New Roman" w:eastAsia="Calibri" w:hAnsi="Times New Roman" w:cs="Times New Roman"/>
          <w:sz w:val="12"/>
          <w:szCs w:val="12"/>
        </w:rPr>
        <w:t xml:space="preserve"> о прибылях и убытках, </w:t>
      </w:r>
      <w:hyperlink r:id="rId40" w:history="1">
        <w:r w:rsidRPr="00C137F8">
          <w:rPr>
            <w:rStyle w:val="ae"/>
            <w:rFonts w:ascii="Times New Roman" w:eastAsia="Calibri" w:hAnsi="Times New Roman" w:cs="Times New Roman"/>
            <w:sz w:val="12"/>
            <w:szCs w:val="12"/>
          </w:rPr>
          <w:t>сведения</w:t>
        </w:r>
      </w:hyperlink>
      <w:r w:rsidRPr="00C137F8">
        <w:rPr>
          <w:rFonts w:ascii="Times New Roman" w:eastAsia="Calibri" w:hAnsi="Times New Roman" w:cs="Times New Roman"/>
          <w:sz w:val="12"/>
          <w:szCs w:val="12"/>
        </w:rPr>
        <w:t xml:space="preserve"> о численности, заработной плате и движении работников;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б) иные режимы налогообложения – бухгалтерская, статистическая и налоговая отчетность, предусмотренная налоговым законодательством Российской Федерации для данного режима налогообложения;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3) копии приказов об утверждении учетной политики в целях налогообложения и об утверждении штатного расписания;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proofErr w:type="gramStart"/>
      <w:r w:rsidRPr="00C137F8">
        <w:rPr>
          <w:rFonts w:ascii="Times New Roman" w:eastAsia="Calibri" w:hAnsi="Times New Roman" w:cs="Times New Roman"/>
          <w:sz w:val="12"/>
          <w:szCs w:val="12"/>
        </w:rPr>
        <w:t>4) копии документов, подтверждающих доходы, расходы, объемные показатели (договоры (соглашения), внутренние документы, товарные накладные, счета-фактуры, акты выполненных работ, прайс-листы, коммерческие предложения на закупку товаров, выполнение работ, услуг, копии внутренних документов (приказов) субъекта регулирования по утверждению нормативов расхода материалов, нормативов отнесения расходов на ремонт автомобильных транспортных средств), на электронном носителе;</w:t>
      </w:r>
      <w:proofErr w:type="gramEnd"/>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proofErr w:type="gramStart"/>
      <w:r w:rsidRPr="00C137F8">
        <w:rPr>
          <w:rFonts w:ascii="Times New Roman" w:eastAsia="Calibri" w:hAnsi="Times New Roman" w:cs="Times New Roman"/>
          <w:sz w:val="12"/>
          <w:szCs w:val="12"/>
        </w:rPr>
        <w:t>5) копии планов ремонта подвижного состава, зданий, сооружений на период регулирования, копии документов субъекта регулирования (приказов, актов выполненных работ), подтверждающих проведение капитального и текущего ремонта автомобильных транспортных средств, зданий и сооружений, отчеты по использованию инвестиционных средств, капитальных вложений за предыдущий отчетный год (в случае если субъект регулирования осуществлял перевозки по муниципальным маршрутам регулярных перевозок в предыдущем отчетном году) и на</w:t>
      </w:r>
      <w:proofErr w:type="gramEnd"/>
      <w:r w:rsidRPr="00C137F8">
        <w:rPr>
          <w:rFonts w:ascii="Times New Roman" w:eastAsia="Calibri" w:hAnsi="Times New Roman" w:cs="Times New Roman"/>
          <w:sz w:val="12"/>
          <w:szCs w:val="12"/>
        </w:rPr>
        <w:t xml:space="preserve"> период регулирования, учтенные в действующем тарифе, на электронном носителе;</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proofErr w:type="gramStart"/>
      <w:r w:rsidRPr="00C137F8">
        <w:rPr>
          <w:rFonts w:ascii="Times New Roman" w:eastAsia="Calibri" w:hAnsi="Times New Roman" w:cs="Times New Roman"/>
          <w:sz w:val="12"/>
          <w:szCs w:val="12"/>
        </w:rPr>
        <w:t xml:space="preserve">6) финансово-экономические и производственные показатели по регулируемым видам деятельности согласно приложениям №№ 2 – 10 к Методическим указаниям по установлению регулируемых тарифов на перевозки пассажиров и багажа автомобильным транспортом по межмуниципальным маршрутам регулярных перевозок на территории Самарской области, утвержденным приказом министерства экономического развития, инвестиций и торговли Самарской области от 08.10.2013 № 224  (далее – Методические указания), на электронном носителе в формате </w:t>
      </w:r>
      <w:proofErr w:type="spellStart"/>
      <w:r w:rsidRPr="00C137F8">
        <w:rPr>
          <w:rFonts w:ascii="Times New Roman" w:eastAsia="Calibri" w:hAnsi="Times New Roman" w:cs="Times New Roman"/>
          <w:sz w:val="12"/>
          <w:szCs w:val="12"/>
        </w:rPr>
        <w:t>Excel</w:t>
      </w:r>
      <w:proofErr w:type="spellEnd"/>
      <w:r w:rsidRPr="00C137F8">
        <w:rPr>
          <w:rFonts w:ascii="Times New Roman" w:eastAsia="Calibri" w:hAnsi="Times New Roman" w:cs="Times New Roman"/>
          <w:sz w:val="12"/>
          <w:szCs w:val="12"/>
        </w:rPr>
        <w:t xml:space="preserve"> и на</w:t>
      </w:r>
      <w:proofErr w:type="gramEnd"/>
      <w:r w:rsidRPr="00C137F8">
        <w:rPr>
          <w:rFonts w:ascii="Times New Roman" w:eastAsia="Calibri" w:hAnsi="Times New Roman" w:cs="Times New Roman"/>
          <w:sz w:val="12"/>
          <w:szCs w:val="12"/>
        </w:rPr>
        <w:t xml:space="preserve"> бумажном </w:t>
      </w:r>
      <w:proofErr w:type="gramStart"/>
      <w:r w:rsidRPr="00C137F8">
        <w:rPr>
          <w:rFonts w:ascii="Times New Roman" w:eastAsia="Calibri" w:hAnsi="Times New Roman" w:cs="Times New Roman"/>
          <w:sz w:val="12"/>
          <w:szCs w:val="12"/>
        </w:rPr>
        <w:t>носителе</w:t>
      </w:r>
      <w:proofErr w:type="gramEnd"/>
      <w:r w:rsidRPr="00C137F8">
        <w:rPr>
          <w:rFonts w:ascii="Times New Roman" w:eastAsia="Calibri" w:hAnsi="Times New Roman" w:cs="Times New Roman"/>
          <w:sz w:val="12"/>
          <w:szCs w:val="12"/>
        </w:rPr>
        <w:t xml:space="preserve"> за предыдущий отчетный год и плановый период регулирования.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Дополнительные материалы на усмотрение субъекта регулирования.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Пакет документов должен быть прошит, пронумерован, заверен уполномоченным лицом субъекта регулирования и скреплен печатью субъекта регулирования.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bookmarkStart w:id="3" w:name="P121"/>
      <w:bookmarkEnd w:id="3"/>
      <w:r>
        <w:rPr>
          <w:rFonts w:ascii="Times New Roman" w:eastAsia="Calibri" w:hAnsi="Times New Roman" w:cs="Times New Roman"/>
          <w:sz w:val="12"/>
          <w:szCs w:val="12"/>
        </w:rPr>
        <w:t xml:space="preserve">9. </w:t>
      </w:r>
      <w:r w:rsidRPr="00C137F8">
        <w:rPr>
          <w:rFonts w:ascii="Times New Roman" w:eastAsia="Calibri" w:hAnsi="Times New Roman" w:cs="Times New Roman"/>
          <w:sz w:val="12"/>
          <w:szCs w:val="12"/>
        </w:rPr>
        <w:t>Рассмотрение Тарифных дел осуществляется отделом торговли и экономического развития администрации муниципального района Сергиевский (далее - Отдел).</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C137F8">
        <w:rPr>
          <w:rFonts w:ascii="Times New Roman" w:eastAsia="Calibri" w:hAnsi="Times New Roman" w:cs="Times New Roman"/>
          <w:sz w:val="12"/>
          <w:szCs w:val="12"/>
        </w:rPr>
        <w:t xml:space="preserve">В случае если в течение 10 календарных дней </w:t>
      </w:r>
      <w:proofErr w:type="gramStart"/>
      <w:r w:rsidRPr="00C137F8">
        <w:rPr>
          <w:rFonts w:ascii="Times New Roman" w:eastAsia="Calibri" w:hAnsi="Times New Roman" w:cs="Times New Roman"/>
          <w:sz w:val="12"/>
          <w:szCs w:val="12"/>
        </w:rPr>
        <w:t>с даты направления</w:t>
      </w:r>
      <w:proofErr w:type="gramEnd"/>
      <w:r w:rsidRPr="00C137F8">
        <w:rPr>
          <w:rFonts w:ascii="Times New Roman" w:eastAsia="Calibri" w:hAnsi="Times New Roman" w:cs="Times New Roman"/>
          <w:sz w:val="12"/>
          <w:szCs w:val="12"/>
        </w:rPr>
        <w:t xml:space="preserve"> Администрацией запроса, указанного в пункте 8 настоящего Порядка, в Администрацию не поступило ни одного Тарифного дела или субъектами регулирования представлен не полный пакет документов, рассмотрение вопроса об установлении тарифов прекращается.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Если вопрос рассматривался на основании Обращения об установлении тарифа Администрацией, в </w:t>
      </w:r>
      <w:proofErr w:type="gramStart"/>
      <w:r w:rsidRPr="00C137F8">
        <w:rPr>
          <w:rFonts w:ascii="Times New Roman" w:eastAsia="Calibri" w:hAnsi="Times New Roman" w:cs="Times New Roman"/>
          <w:sz w:val="12"/>
          <w:szCs w:val="12"/>
        </w:rPr>
        <w:t>срок</w:t>
      </w:r>
      <w:proofErr w:type="gramEnd"/>
      <w:r w:rsidRPr="00C137F8">
        <w:rPr>
          <w:rFonts w:ascii="Times New Roman" w:eastAsia="Calibri" w:hAnsi="Times New Roman" w:cs="Times New Roman"/>
          <w:sz w:val="12"/>
          <w:szCs w:val="12"/>
        </w:rPr>
        <w:t xml:space="preserve"> установленный действующим законодательством, направляется ответ субъектам регулирования, направившим Обращение  об отсутствии оснований для рассмотрения вопроса об установлении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Повторное обращение субъекта регулирования об установлении тарифов может быть направлено не ранее чем через шесть месяцев после получения ответа об отсутствии оснований для рассмотрения вопроса об установлении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Если вопрос рассматривался на основании Поручения, в течение 3 рабочих дней </w:t>
      </w:r>
      <w:proofErr w:type="gramStart"/>
      <w:r w:rsidRPr="00C137F8">
        <w:rPr>
          <w:rFonts w:ascii="Times New Roman" w:eastAsia="Calibri" w:hAnsi="Times New Roman" w:cs="Times New Roman"/>
          <w:sz w:val="12"/>
          <w:szCs w:val="12"/>
        </w:rPr>
        <w:t>с даты истечения</w:t>
      </w:r>
      <w:proofErr w:type="gramEnd"/>
      <w:r w:rsidRPr="00C137F8">
        <w:rPr>
          <w:rFonts w:ascii="Times New Roman" w:eastAsia="Calibri" w:hAnsi="Times New Roman" w:cs="Times New Roman"/>
          <w:sz w:val="12"/>
          <w:szCs w:val="12"/>
        </w:rPr>
        <w:t xml:space="preserve"> срока, предусмотренного абзацем первым настоящего пункта, Отделом направляется служебная записка в адрес Главы муниципального района Сергиевский, заместителя Главы муниципального района Сергиевский, курирующего вопросы пассажирских перевозок автомобильным транспортом, об отсутствии оснований для рассмотрения вопроса об установлении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bookmarkStart w:id="4" w:name="P129"/>
      <w:bookmarkStart w:id="5" w:name="P133"/>
      <w:bookmarkEnd w:id="4"/>
      <w:bookmarkEnd w:id="5"/>
      <w:r>
        <w:rPr>
          <w:rFonts w:ascii="Times New Roman" w:eastAsia="Calibri" w:hAnsi="Times New Roman" w:cs="Times New Roman"/>
          <w:sz w:val="12"/>
          <w:szCs w:val="12"/>
        </w:rPr>
        <w:t xml:space="preserve">11. </w:t>
      </w:r>
      <w:r w:rsidRPr="00C137F8">
        <w:rPr>
          <w:rFonts w:ascii="Times New Roman" w:eastAsia="Calibri" w:hAnsi="Times New Roman" w:cs="Times New Roman"/>
          <w:sz w:val="12"/>
          <w:szCs w:val="12"/>
        </w:rPr>
        <w:t xml:space="preserve">При поступлении в Администрацию Тарифных дел Отдел в течение 10 рабочих дней со дня истечения срока, установленного абзацем первым пункта 10 настоящего Порядка, рассматривает Тарифные дела, осуществляет расчет тарифов в соответствии с Методическими </w:t>
      </w:r>
      <w:r w:rsidRPr="00C137F8">
        <w:rPr>
          <w:rFonts w:ascii="Times New Roman" w:eastAsia="Calibri" w:hAnsi="Times New Roman" w:cs="Times New Roman"/>
          <w:sz w:val="12"/>
          <w:szCs w:val="12"/>
        </w:rPr>
        <w:lastRenderedPageBreak/>
        <w:t>указаниями, подготавливает заключение о расчете размера тарифов и направляет заключение в Управление финансами администрации муниципального района Сергиевский.</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137F8">
        <w:rPr>
          <w:rFonts w:ascii="Times New Roman" w:eastAsia="Calibri" w:hAnsi="Times New Roman" w:cs="Times New Roman"/>
          <w:sz w:val="12"/>
          <w:szCs w:val="12"/>
        </w:rPr>
        <w:t>В заключении о расчете размера тарифов содержится:</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анализ соответствия представленных субъектами регулирования документов перечню, установленному пунктом 8 настоящего Порядка;</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анализ и расчеты экономически обоснованных расходов по отдельным статьям (группам расходов);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анализ обоснованности расчета объема транспортной работы;</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расчет экономически обоснованного уровня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анализ обоснованности предложений субъектов регулирования по размеру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уровень предлагаемых к установлению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вывод о целесообразности или нецелесообразности установления тарифов.</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В случае формирования предложений по установлению предельного (минимального) и (или) предельного (максимального) уровней тарифов в расчете размера тарифов при расчете предельных (минимального и (или) максимального) уровней тарифов в соответствии с разделом 4 Методических указаний учитываются все экономически обоснованные расходы, необходимые для оказания услуг по регулируемому виду деятельности.</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В случае необходимости уточнения представленных сведений Отдел вправе направлять субъектам регулирования, а также в органы государственной власти, органы местного самоуправления, иные организации запросы, а также получать необходимые сведения иными предусмотренными действующим законодательством способами.</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C137F8">
        <w:rPr>
          <w:rFonts w:ascii="Times New Roman" w:eastAsia="Calibri" w:hAnsi="Times New Roman" w:cs="Times New Roman"/>
          <w:sz w:val="12"/>
          <w:szCs w:val="12"/>
        </w:rPr>
        <w:t xml:space="preserve">В течение 10 рабочих дней </w:t>
      </w:r>
      <w:proofErr w:type="gramStart"/>
      <w:r w:rsidRPr="00C137F8">
        <w:rPr>
          <w:rFonts w:ascii="Times New Roman" w:eastAsia="Calibri" w:hAnsi="Times New Roman" w:cs="Times New Roman"/>
          <w:sz w:val="12"/>
          <w:szCs w:val="12"/>
        </w:rPr>
        <w:t>с даты получения</w:t>
      </w:r>
      <w:proofErr w:type="gramEnd"/>
      <w:r w:rsidRPr="00C137F8">
        <w:rPr>
          <w:rFonts w:ascii="Times New Roman" w:eastAsia="Calibri" w:hAnsi="Times New Roman" w:cs="Times New Roman"/>
          <w:sz w:val="12"/>
          <w:szCs w:val="12"/>
        </w:rPr>
        <w:t xml:space="preserve"> заключения, указанного в пункте 11 настоящего Порядка, Управление финансами администрации муниципального района Сергиевский в соответствии с Методическими указаниями осуществляет проверку подготовленного Отделом заключения и направляет в Отдел информацию о согласовании заключения или замечания по заключению.</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C137F8">
        <w:rPr>
          <w:rFonts w:ascii="Times New Roman" w:eastAsia="Calibri" w:hAnsi="Times New Roman" w:cs="Times New Roman"/>
          <w:sz w:val="12"/>
          <w:szCs w:val="12"/>
        </w:rPr>
        <w:t>В случае наличия замечаний по заключению Отдел устраняет указанные замечания и повторно направляет доработанное с учетом замечаний заключение в Управление Финансами администрации муниципального района Сергиевский в течение 5 рабочих дней со дня поступления замечаний.</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Управление Финансами администрации муниципального района Сергиевский осуществляют проверку поступившего из Отдела заключения в порядке и сроки, установленные пунктом 12 настоящего Порядка.</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C137F8">
        <w:rPr>
          <w:rFonts w:ascii="Times New Roman" w:eastAsia="Calibri" w:hAnsi="Times New Roman" w:cs="Times New Roman"/>
          <w:sz w:val="12"/>
          <w:szCs w:val="12"/>
        </w:rPr>
        <w:t>В течение 10 рабочих дней со дня поступления в Отдел информации о согласовании Управлением финансами администрации муниципального района Сергиевский заключения Отделом инициируется проведение заседания тарифной комиссии.</w:t>
      </w:r>
    </w:p>
    <w:p w:rsidR="00C137F8" w:rsidRPr="00C137F8" w:rsidRDefault="00C137F8" w:rsidP="00C137F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C137F8">
        <w:rPr>
          <w:rFonts w:ascii="Times New Roman" w:eastAsia="Calibri" w:hAnsi="Times New Roman" w:cs="Times New Roman"/>
          <w:sz w:val="12"/>
          <w:szCs w:val="12"/>
        </w:rPr>
        <w:t>На рассмотрение тарифной комиссии выносятся предлагаемые к установлению тарифы, рассчитанные с применением методов, предусмотренных Методическими указаниями, в том числе методом экономически обоснованных расходов. При расчете тарифов размер тарифов округляется до копейки.</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C137F8" w:rsidRPr="00C137F8" w:rsidRDefault="00C137F8" w:rsidP="00C137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Pr="00C137F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1</w:t>
      </w:r>
    </w:p>
    <w:p w:rsid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к Порядку установления ре</w:t>
      </w:r>
      <w:r>
        <w:rPr>
          <w:rFonts w:ascii="Times New Roman" w:eastAsia="Calibri" w:hAnsi="Times New Roman" w:cs="Times New Roman"/>
          <w:i/>
          <w:sz w:val="12"/>
          <w:szCs w:val="12"/>
        </w:rPr>
        <w:t>гулируемых тарифов на перевозки</w:t>
      </w:r>
    </w:p>
    <w:p w:rsid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 xml:space="preserve">по муниципальным маршрутам регулярных перевозок </w:t>
      </w:r>
      <w:r>
        <w:rPr>
          <w:rFonts w:ascii="Times New Roman" w:eastAsia="Calibri" w:hAnsi="Times New Roman" w:cs="Times New Roman"/>
          <w:i/>
          <w:sz w:val="12"/>
          <w:szCs w:val="12"/>
        </w:rPr>
        <w:t>на территории</w:t>
      </w:r>
    </w:p>
    <w:p w:rsidR="00C137F8" w:rsidRP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муниципального района Сергиевский Самарской области</w:t>
      </w:r>
    </w:p>
    <w:p w:rsidR="00C137F8" w:rsidRP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Состав тарифной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Председатель комиссии</w:t>
      </w:r>
      <w:r w:rsidRPr="00C137F8">
        <w:rPr>
          <w:rFonts w:ascii="Times New Roman" w:eastAsia="Calibri" w:hAnsi="Times New Roman" w:cs="Times New Roman"/>
          <w:sz w:val="12"/>
          <w:szCs w:val="12"/>
        </w:rPr>
        <w:t>:</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Чернов Алексей Евгеньевич</w:t>
      </w:r>
      <w:r w:rsidRPr="00C137F8">
        <w:rPr>
          <w:rFonts w:ascii="Times New Roman" w:eastAsia="Calibri" w:hAnsi="Times New Roman" w:cs="Times New Roman"/>
          <w:sz w:val="12"/>
          <w:szCs w:val="12"/>
        </w:rPr>
        <w:t xml:space="preserve"> - заместитель Главы муниципального района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b/>
          <w:sz w:val="12"/>
          <w:szCs w:val="12"/>
        </w:rPr>
      </w:pP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b/>
          <w:sz w:val="12"/>
          <w:szCs w:val="12"/>
        </w:rPr>
      </w:pPr>
      <w:r w:rsidRPr="00C137F8">
        <w:rPr>
          <w:rFonts w:ascii="Times New Roman" w:eastAsia="Calibri" w:hAnsi="Times New Roman" w:cs="Times New Roman"/>
          <w:b/>
          <w:sz w:val="12"/>
          <w:szCs w:val="12"/>
        </w:rPr>
        <w:t>Заместитель председателя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proofErr w:type="spellStart"/>
      <w:r w:rsidRPr="00C137F8">
        <w:rPr>
          <w:rFonts w:ascii="Times New Roman" w:eastAsia="Calibri" w:hAnsi="Times New Roman" w:cs="Times New Roman"/>
          <w:b/>
          <w:sz w:val="12"/>
          <w:szCs w:val="12"/>
        </w:rPr>
        <w:t>Чечина</w:t>
      </w:r>
      <w:proofErr w:type="spellEnd"/>
      <w:r w:rsidRPr="00C137F8">
        <w:rPr>
          <w:rFonts w:ascii="Times New Roman" w:eastAsia="Calibri" w:hAnsi="Times New Roman" w:cs="Times New Roman"/>
          <w:b/>
          <w:sz w:val="12"/>
          <w:szCs w:val="12"/>
        </w:rPr>
        <w:t xml:space="preserve"> Светлана Александровна</w:t>
      </w:r>
      <w:r w:rsidRPr="00C137F8">
        <w:rPr>
          <w:rFonts w:ascii="Times New Roman" w:eastAsia="Calibri" w:hAnsi="Times New Roman" w:cs="Times New Roman"/>
          <w:sz w:val="12"/>
          <w:szCs w:val="12"/>
        </w:rPr>
        <w:t xml:space="preserve"> -  заместитель руководителя Управления</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финансами администрации муниципального</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b/>
          <w:sz w:val="12"/>
          <w:szCs w:val="12"/>
        </w:rPr>
      </w:pPr>
      <w:r w:rsidRPr="00C137F8">
        <w:rPr>
          <w:rFonts w:ascii="Times New Roman" w:eastAsia="Calibri" w:hAnsi="Times New Roman" w:cs="Times New Roman"/>
          <w:b/>
          <w:sz w:val="12"/>
          <w:szCs w:val="12"/>
        </w:rPr>
        <w:t>Секретарь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Макарова Ольга Вениаминовна</w:t>
      </w:r>
      <w:r w:rsidRPr="00C137F8">
        <w:rPr>
          <w:rFonts w:ascii="Times New Roman" w:eastAsia="Calibri" w:hAnsi="Times New Roman" w:cs="Times New Roman"/>
          <w:sz w:val="12"/>
          <w:szCs w:val="12"/>
        </w:rPr>
        <w:t xml:space="preserve"> - начальник отдела торговли и экономического</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развития администрации муниципального</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b/>
          <w:sz w:val="12"/>
          <w:szCs w:val="12"/>
        </w:rPr>
      </w:pPr>
      <w:r w:rsidRPr="00C137F8">
        <w:rPr>
          <w:rFonts w:ascii="Times New Roman" w:eastAsia="Calibri" w:hAnsi="Times New Roman" w:cs="Times New Roman"/>
          <w:b/>
          <w:sz w:val="12"/>
          <w:szCs w:val="12"/>
        </w:rPr>
        <w:t>Члены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Зеленина Светлана Николаевна</w:t>
      </w:r>
      <w:r w:rsidRPr="00C137F8">
        <w:rPr>
          <w:rFonts w:ascii="Times New Roman" w:eastAsia="Calibri" w:hAnsi="Times New Roman" w:cs="Times New Roman"/>
          <w:sz w:val="12"/>
          <w:szCs w:val="12"/>
        </w:rPr>
        <w:t xml:space="preserve"> - заместитель Главы муниципального района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Савельев Сергей Анатольевич</w:t>
      </w:r>
      <w:r w:rsidRPr="00C137F8">
        <w:rPr>
          <w:rFonts w:ascii="Times New Roman" w:eastAsia="Calibri" w:hAnsi="Times New Roman" w:cs="Times New Roman"/>
          <w:sz w:val="12"/>
          <w:szCs w:val="12"/>
        </w:rPr>
        <w:t xml:space="preserve"> - заместитель Главы муниципального района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Облыгина Юлия Викторовна</w:t>
      </w:r>
      <w:r w:rsidRPr="00C137F8">
        <w:rPr>
          <w:rFonts w:ascii="Times New Roman" w:eastAsia="Calibri" w:hAnsi="Times New Roman" w:cs="Times New Roman"/>
          <w:sz w:val="12"/>
          <w:szCs w:val="12"/>
        </w:rPr>
        <w:t xml:space="preserve"> - руководитель Правового Управления</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администрации муниципального района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b/>
          <w:sz w:val="12"/>
          <w:szCs w:val="12"/>
        </w:rPr>
        <w:t>Романов Николай Иванович</w:t>
      </w:r>
      <w:r w:rsidRPr="00C137F8">
        <w:rPr>
          <w:rFonts w:ascii="Times New Roman" w:eastAsia="Calibri" w:hAnsi="Times New Roman" w:cs="Times New Roman"/>
          <w:sz w:val="12"/>
          <w:szCs w:val="12"/>
        </w:rPr>
        <w:t xml:space="preserve"> - главный специалист по охране труда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администрации муниципального района</w:t>
      </w: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Сергиевский</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C137F8" w:rsidRPr="00C137F8" w:rsidRDefault="00C137F8" w:rsidP="00C137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Pr="00C137F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2</w:t>
      </w:r>
    </w:p>
    <w:p w:rsid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к Порядку установления ре</w:t>
      </w:r>
      <w:r>
        <w:rPr>
          <w:rFonts w:ascii="Times New Roman" w:eastAsia="Calibri" w:hAnsi="Times New Roman" w:cs="Times New Roman"/>
          <w:i/>
          <w:sz w:val="12"/>
          <w:szCs w:val="12"/>
        </w:rPr>
        <w:t>гулируемых тарифов на перевозки</w:t>
      </w:r>
    </w:p>
    <w:p w:rsid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 xml:space="preserve">по муниципальным маршрутам регулярных перевозок </w:t>
      </w:r>
      <w:r>
        <w:rPr>
          <w:rFonts w:ascii="Times New Roman" w:eastAsia="Calibri" w:hAnsi="Times New Roman" w:cs="Times New Roman"/>
          <w:i/>
          <w:sz w:val="12"/>
          <w:szCs w:val="12"/>
        </w:rPr>
        <w:t>на территории</w:t>
      </w:r>
    </w:p>
    <w:p w:rsidR="00C137F8" w:rsidRPr="00C137F8" w:rsidRDefault="00C137F8" w:rsidP="00C137F8">
      <w:pPr>
        <w:tabs>
          <w:tab w:val="left" w:pos="284"/>
        </w:tabs>
        <w:spacing w:after="0" w:line="240" w:lineRule="auto"/>
        <w:jc w:val="right"/>
        <w:rPr>
          <w:rFonts w:ascii="Times New Roman" w:eastAsia="Calibri" w:hAnsi="Times New Roman" w:cs="Times New Roman"/>
          <w:i/>
          <w:sz w:val="12"/>
          <w:szCs w:val="12"/>
        </w:rPr>
      </w:pPr>
      <w:r w:rsidRPr="00C137F8">
        <w:rPr>
          <w:rFonts w:ascii="Times New Roman" w:eastAsia="Calibri" w:hAnsi="Times New Roman" w:cs="Times New Roman"/>
          <w:i/>
          <w:sz w:val="12"/>
          <w:szCs w:val="12"/>
        </w:rPr>
        <w:t>муниципального района Сергиевский Самарской области</w:t>
      </w:r>
    </w:p>
    <w:p w:rsidR="00C137F8" w:rsidRPr="00C137F8" w:rsidRDefault="00C137F8" w:rsidP="00C137F8">
      <w:pPr>
        <w:tabs>
          <w:tab w:val="left" w:pos="284"/>
        </w:tabs>
        <w:spacing w:after="0" w:line="240" w:lineRule="auto"/>
        <w:jc w:val="center"/>
        <w:rPr>
          <w:rFonts w:ascii="Times New Roman" w:eastAsia="Calibri" w:hAnsi="Times New Roman" w:cs="Times New Roman"/>
          <w:b/>
          <w:sz w:val="12"/>
          <w:szCs w:val="12"/>
        </w:rPr>
      </w:pPr>
      <w:r w:rsidRPr="00C137F8">
        <w:rPr>
          <w:rFonts w:ascii="Times New Roman" w:eastAsia="Calibri" w:hAnsi="Times New Roman" w:cs="Times New Roman"/>
          <w:b/>
          <w:sz w:val="12"/>
          <w:szCs w:val="12"/>
        </w:rPr>
        <w:t>Положение о тарифной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Настоящее Положение разработано в соответствии с пунктом 4  Порядка установления регулируемых тарифов на перевозки по муниципальным маршрутам регулярных перевозок на территории муниципального района Сергиевский Самарской области.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1. Общие положения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1.1. Тарифная комиссия (далее – Комиссия) создается при Администрации муниципального района Сергиевский Самарской области с целью выполнения установления (изменения) регулируемых тарифов на перевозки пассажиров по муниципальным маршрутам регулярных перевозок муниципального района Сергиевский, и формирования единого подхода к регулированию тарифов на перевозки пассажиров по муниципальным маршрутам регулярных перевозок муниципального района Сергиевский (далее - перевозки).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1.2. В своей деятельности Комиссия руководствуется </w:t>
      </w:r>
      <w:hyperlink r:id="rId41" w:history="1">
        <w:r w:rsidRPr="00C137F8">
          <w:rPr>
            <w:rStyle w:val="ae"/>
            <w:rFonts w:ascii="Times New Roman" w:eastAsia="Calibri" w:hAnsi="Times New Roman" w:cs="Times New Roman"/>
            <w:sz w:val="12"/>
            <w:szCs w:val="12"/>
          </w:rPr>
          <w:t>Конституцией</w:t>
        </w:r>
      </w:hyperlink>
      <w:r w:rsidRPr="00C137F8">
        <w:rPr>
          <w:rFonts w:ascii="Times New Roman" w:eastAsia="Calibri" w:hAnsi="Times New Roman" w:cs="Times New Roman"/>
          <w:sz w:val="12"/>
          <w:szCs w:val="12"/>
        </w:rPr>
        <w:t xml:space="preserve">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Самарской области, а также муниципальными правовыми актами муниципального района Сергиевский, в том числе настоящим Положением.</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1.3. Комиссия является постоянно действующим совещательным органом, образованным в целях подготовки предложений о размере регулируемых тарифов на перевозки пассажиров по муниципальным маршрутам регулярных перевозок муниципального района Сергиевский (далее - регулируемый тариф) для последующего утверждения Администрацией муниципального 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i/>
          <w:sz w:val="12"/>
          <w:szCs w:val="12"/>
        </w:rPr>
      </w:pPr>
      <w:r w:rsidRPr="00C137F8">
        <w:rPr>
          <w:rFonts w:ascii="Times New Roman" w:eastAsia="Calibri" w:hAnsi="Times New Roman" w:cs="Times New Roman"/>
          <w:sz w:val="12"/>
          <w:szCs w:val="12"/>
        </w:rPr>
        <w:t xml:space="preserve">1.4. Персональный и количественный состав утверждается в соответствии с пунктом 4 Порядка установления регулируемых тарифов на перевозки по муниципальным маршрутам регулярных перевозок на территории муниципального района Сергиевский Самарской области.  </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2. Основные задачи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2.1. Основными задачами Комиссии являются: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lastRenderedPageBreak/>
        <w:t>- выработка согласованной позиции по установлению регулируемых тарифов на перевозки,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обеспечение доступности транспортных услуг для населения,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соблюдение экономических интересов перевозчиков в целях обеспечения условий их эффективной деятельности и развития,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оптимизация бюджетных расходов муниципального 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3. Функции и права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3.1. В целях выполнения возложенных задач Комиссия осуществляет следующие функции: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определяет экономическую обоснованность проектов тарифов на перевозки пассажиров по муниципальным маршрутам регулярных перевозок муниципального района Сергиевский, при их расчете с подготовкой соответствующего решения;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рассматривает иные вопросы при установлении (изменении)   тарифов. 2.3. 3.2. Комиссия по вопросам, отнесенным к ее компетенции, имеет право:</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а) заслушивать на своих заседаниях представителей заинтересованных органов и организаций и принимать соответствующие решения;</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б) запрашивать у организаций и заинтересованных органов материалы и информацию, необходимые для работы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 Полномочия председателя и членов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4.1. Председатель Комиссии осуществляет общее руководство Комиссией: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назначает дату,  время  и место проведения заседания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определяет  повестку  и  проводит заседания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137F8">
        <w:rPr>
          <w:rFonts w:ascii="Times New Roman" w:eastAsia="Calibri" w:hAnsi="Times New Roman" w:cs="Times New Roman"/>
          <w:sz w:val="12"/>
          <w:szCs w:val="12"/>
        </w:rPr>
        <w:t xml:space="preserve"> утверждает  протоколы  заседаний  Комиссии.</w:t>
      </w:r>
      <w:r w:rsidRPr="00C137F8">
        <w:rPr>
          <w:rFonts w:ascii="Times New Roman" w:eastAsia="Calibri" w:hAnsi="Times New Roman" w:cs="Times New Roman"/>
          <w:sz w:val="12"/>
          <w:szCs w:val="12"/>
        </w:rPr>
        <w:tab/>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4.2. Полномочия председателя Комиссии в случае его временного отсутствия возлагаются на заместителя председателя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4.3. Секретарь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организует проведение заседаний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формирует материалы для заседаний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информирует членов Комиссии о дате, времени и месте проведения заседаний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137F8">
        <w:rPr>
          <w:rFonts w:ascii="Times New Roman" w:eastAsia="Calibri" w:hAnsi="Times New Roman" w:cs="Times New Roman"/>
          <w:sz w:val="12"/>
          <w:szCs w:val="12"/>
        </w:rPr>
        <w:t>оформляет протоколы заседаний Комиссии и направляет их копии в Администрацию муниципального района Сергиевский и членам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4.4. Заседания комиссии проводятся по мере поступления материалов по установлению тарифов на перевозки пассажиров по муниципальным маршрутам регулярных перевозок муниципального 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4.5. Заседания Комиссии считаются правомочными, если на них присутствует более половины ее состава.</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Члены комиссии участвуют в ее заседании без права замены. В случае отсутствия членов Комиссии на заседании, он имеет право изложить свое мнение по рассматриваемому вопросу в письменной форме.</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4.6. Решения Комиссии принимаются простым большинством голосом, присутствующих на заседании членов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 xml:space="preserve">В случае равенства голосов решающим голосом является голос председателя Комиссии. </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4.7. Решения Комиссии оформляются протоколом в письменной форме, который подписывается всеми членами Комиссии, секретарем Комиссии и утверждается председателем Комиссии.</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4.8. Решения Комиссии носят рекомендательный характер при подготовке проекта постановления Администрации муниципального района Сергиевский.</w:t>
      </w:r>
    </w:p>
    <w:p w:rsidR="00C137F8" w:rsidRPr="00C137F8" w:rsidRDefault="00C137F8" w:rsidP="00C137F8">
      <w:pPr>
        <w:tabs>
          <w:tab w:val="left" w:pos="284"/>
        </w:tabs>
        <w:spacing w:after="0" w:line="240" w:lineRule="auto"/>
        <w:ind w:firstLine="284"/>
        <w:jc w:val="both"/>
        <w:rPr>
          <w:rFonts w:ascii="Times New Roman" w:eastAsia="Calibri" w:hAnsi="Times New Roman" w:cs="Times New Roman"/>
          <w:sz w:val="12"/>
          <w:szCs w:val="12"/>
        </w:rPr>
      </w:pPr>
      <w:r w:rsidRPr="00C137F8">
        <w:rPr>
          <w:rFonts w:ascii="Times New Roman" w:eastAsia="Calibri" w:hAnsi="Times New Roman" w:cs="Times New Roman"/>
          <w:sz w:val="12"/>
          <w:szCs w:val="12"/>
        </w:rPr>
        <w:t>4.9. Организационно-техническое обеспечение деятельности Комиссии и подготовка материалов к заседанию Комиссии осуществляется отделом торговли и экономического развития администрации муниципального района Сергиевский.</w:t>
      </w:r>
    </w:p>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910C06" w:rsidRPr="00B74316" w:rsidRDefault="00910C06" w:rsidP="00910C0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910C06" w:rsidRPr="00B74316" w:rsidRDefault="00910C06" w:rsidP="00910C0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910C06" w:rsidRPr="00B74316" w:rsidRDefault="00910C06" w:rsidP="00910C0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910C06" w:rsidRPr="00B74316" w:rsidRDefault="00910C06" w:rsidP="00910C06">
      <w:pPr>
        <w:tabs>
          <w:tab w:val="left" w:pos="284"/>
        </w:tabs>
        <w:spacing w:after="0" w:line="240" w:lineRule="auto"/>
        <w:jc w:val="center"/>
        <w:rPr>
          <w:rFonts w:ascii="Times New Roman" w:eastAsia="Calibri" w:hAnsi="Times New Roman" w:cs="Times New Roman"/>
          <w:sz w:val="12"/>
          <w:szCs w:val="12"/>
        </w:rPr>
      </w:pPr>
    </w:p>
    <w:p w:rsidR="00910C06" w:rsidRPr="00B74316" w:rsidRDefault="00910C06" w:rsidP="00910C0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910C06" w:rsidRPr="00B74316" w:rsidRDefault="00910C06" w:rsidP="00910C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марта</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№189</w:t>
      </w:r>
    </w:p>
    <w:p w:rsidR="0005444F" w:rsidRDefault="0005444F" w:rsidP="0005444F">
      <w:pPr>
        <w:tabs>
          <w:tab w:val="left" w:pos="284"/>
        </w:tabs>
        <w:spacing w:after="0" w:line="240" w:lineRule="auto"/>
        <w:jc w:val="center"/>
        <w:rPr>
          <w:rFonts w:ascii="Times New Roman" w:eastAsia="Calibri" w:hAnsi="Times New Roman" w:cs="Times New Roman"/>
          <w:b/>
          <w:sz w:val="12"/>
          <w:szCs w:val="12"/>
        </w:rPr>
      </w:pPr>
      <w:r w:rsidRPr="0005444F">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05444F" w:rsidRPr="0005444F" w:rsidRDefault="0005444F" w:rsidP="0005444F">
      <w:pPr>
        <w:tabs>
          <w:tab w:val="left" w:pos="284"/>
        </w:tabs>
        <w:spacing w:after="0" w:line="240" w:lineRule="auto"/>
        <w:jc w:val="center"/>
        <w:rPr>
          <w:rFonts w:ascii="Times New Roman" w:eastAsia="Calibri" w:hAnsi="Times New Roman" w:cs="Times New Roman"/>
          <w:b/>
          <w:sz w:val="12"/>
          <w:szCs w:val="12"/>
        </w:rPr>
      </w:pPr>
      <w:r w:rsidRPr="0005444F">
        <w:rPr>
          <w:rFonts w:ascii="Times New Roman" w:eastAsia="Calibri" w:hAnsi="Times New Roman" w:cs="Times New Roman"/>
          <w:b/>
          <w:sz w:val="12"/>
          <w:szCs w:val="12"/>
        </w:rPr>
        <w:t>№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p>
    <w:p w:rsidR="0005444F" w:rsidRPr="0005444F" w:rsidRDefault="0005444F" w:rsidP="0005444F">
      <w:pPr>
        <w:tabs>
          <w:tab w:val="left" w:pos="284"/>
        </w:tabs>
        <w:spacing w:after="0" w:line="240" w:lineRule="auto"/>
        <w:jc w:val="both"/>
        <w:rPr>
          <w:rFonts w:ascii="Times New Roman" w:eastAsia="Calibri" w:hAnsi="Times New Roman" w:cs="Times New Roman"/>
          <w:sz w:val="12"/>
          <w:szCs w:val="12"/>
        </w:rPr>
      </w:pP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proofErr w:type="gramStart"/>
      <w:r w:rsidRPr="0005444F">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b/>
          <w:sz w:val="12"/>
          <w:szCs w:val="12"/>
        </w:rPr>
      </w:pPr>
      <w:r w:rsidRPr="0005444F">
        <w:rPr>
          <w:rFonts w:ascii="Times New Roman" w:eastAsia="Calibri" w:hAnsi="Times New Roman" w:cs="Times New Roman"/>
          <w:b/>
          <w:sz w:val="12"/>
          <w:szCs w:val="12"/>
        </w:rPr>
        <w:t>ПОСТАНОВЛЯЕТ:</w:t>
      </w:r>
    </w:p>
    <w:p w:rsidR="0005444F" w:rsidRPr="0005444F" w:rsidRDefault="0005444F" w:rsidP="0005444F">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444F">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05444F" w:rsidRPr="0005444F" w:rsidRDefault="0005444F" w:rsidP="0005444F">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5444F">
        <w:rPr>
          <w:rFonts w:ascii="Times New Roman" w:eastAsia="Calibri" w:hAnsi="Times New Roman" w:cs="Times New Roman"/>
          <w:sz w:val="12"/>
          <w:szCs w:val="12"/>
        </w:rPr>
        <w:t>В паспорте Программы позицию «Объемы и источники финансирования Программных мероприятий» изложить в следующей редакции:</w:t>
      </w:r>
    </w:p>
    <w:p w:rsidR="0005444F" w:rsidRPr="0005444F" w:rsidRDefault="0005444F" w:rsidP="0005444F">
      <w:pPr>
        <w:tabs>
          <w:tab w:val="left" w:pos="0"/>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«Объемы и источники финансирования Программных мероприятий.</w:t>
      </w:r>
    </w:p>
    <w:p w:rsidR="0005444F" w:rsidRPr="0005444F" w:rsidRDefault="0005444F" w:rsidP="0005444F">
      <w:pPr>
        <w:tabs>
          <w:tab w:val="left" w:pos="0"/>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Планируемый общий объем финансирования Программы составит      80 145 841,24  рублей, в том числе:</w:t>
      </w:r>
    </w:p>
    <w:p w:rsidR="0005444F" w:rsidRPr="0005444F" w:rsidRDefault="0005444F" w:rsidP="0005444F">
      <w:pPr>
        <w:tabs>
          <w:tab w:val="left" w:pos="0"/>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-средства областного бюджета (прогноз) – 48 143 901,15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48 143 901,15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 средства местного бюджета (прогноз) – 32 001 940,09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16 088 178,31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7 669 169,69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8 244 592,09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 внебюджетные средства (прогноз) – 0,00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1.2. В тексте Программы раздел «Объемы и источники финансирования Программных мероприятий» изложить в следующей редакции:</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lastRenderedPageBreak/>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80 145 841,24  рублей, в том числе:</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-средства областного бюджета (прогноз) – 48 143 901,15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48 143 901,15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 средства местного бюджета (прогноз) – 32 001 940,09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16 088 178,31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7 669 169,69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8 244 592,09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 внебюджетные средства (прогноз) – 0,00 рублей:</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2017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2018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2019 год – 0,00 рублей (прогноз).</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Расчет средств, необходимых для реализации Программы, приведен в приложении № 3 к настоящей Программе».</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1.3. Приложение № 3 к Программе изложить в редакции согласно приложению № 1 к настоящему постановлению.</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2. Опубликовать настоящее постановление в газете «Сергиевский вестник».</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5444F" w:rsidRPr="0005444F" w:rsidRDefault="0005444F" w:rsidP="0005444F">
      <w:pPr>
        <w:tabs>
          <w:tab w:val="left" w:pos="284"/>
        </w:tabs>
        <w:spacing w:after="0" w:line="240" w:lineRule="auto"/>
        <w:ind w:firstLine="284"/>
        <w:jc w:val="both"/>
        <w:rPr>
          <w:rFonts w:ascii="Times New Roman" w:eastAsia="Calibri" w:hAnsi="Times New Roman" w:cs="Times New Roman"/>
          <w:sz w:val="12"/>
          <w:szCs w:val="12"/>
        </w:rPr>
      </w:pPr>
      <w:r w:rsidRPr="0005444F">
        <w:rPr>
          <w:rFonts w:ascii="Times New Roman" w:eastAsia="Calibri" w:hAnsi="Times New Roman" w:cs="Times New Roman"/>
          <w:sz w:val="12"/>
          <w:szCs w:val="12"/>
        </w:rPr>
        <w:t xml:space="preserve">4. </w:t>
      </w:r>
      <w:proofErr w:type="gramStart"/>
      <w:r w:rsidRPr="0005444F">
        <w:rPr>
          <w:rFonts w:ascii="Times New Roman" w:eastAsia="Calibri" w:hAnsi="Times New Roman" w:cs="Times New Roman"/>
          <w:sz w:val="12"/>
          <w:szCs w:val="12"/>
        </w:rPr>
        <w:t>Контроль за</w:t>
      </w:r>
      <w:proofErr w:type="gramEnd"/>
      <w:r w:rsidRPr="0005444F">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05444F" w:rsidRDefault="0005444F" w:rsidP="0005444F">
      <w:pPr>
        <w:tabs>
          <w:tab w:val="left" w:pos="284"/>
        </w:tabs>
        <w:spacing w:after="0" w:line="240" w:lineRule="auto"/>
        <w:jc w:val="right"/>
        <w:rPr>
          <w:rFonts w:ascii="Times New Roman" w:eastAsia="Calibri" w:hAnsi="Times New Roman" w:cs="Times New Roman"/>
          <w:sz w:val="12"/>
          <w:szCs w:val="12"/>
        </w:rPr>
      </w:pPr>
      <w:r w:rsidRPr="0005444F">
        <w:rPr>
          <w:rFonts w:ascii="Times New Roman" w:eastAsia="Calibri" w:hAnsi="Times New Roman" w:cs="Times New Roman"/>
          <w:sz w:val="12"/>
          <w:szCs w:val="12"/>
        </w:rPr>
        <w:t>Глава муниципального района Сергиевский</w:t>
      </w:r>
    </w:p>
    <w:p w:rsidR="0005444F" w:rsidRPr="0005444F" w:rsidRDefault="0005444F" w:rsidP="0005444F">
      <w:pPr>
        <w:tabs>
          <w:tab w:val="left" w:pos="284"/>
        </w:tabs>
        <w:spacing w:after="0" w:line="240" w:lineRule="auto"/>
        <w:jc w:val="right"/>
        <w:rPr>
          <w:rFonts w:ascii="Times New Roman" w:eastAsia="Calibri" w:hAnsi="Times New Roman" w:cs="Times New Roman"/>
          <w:sz w:val="12"/>
          <w:szCs w:val="12"/>
        </w:rPr>
      </w:pPr>
      <w:r w:rsidRPr="0005444F">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05444F">
        <w:rPr>
          <w:rFonts w:ascii="Times New Roman" w:eastAsia="Calibri" w:hAnsi="Times New Roman" w:cs="Times New Roman"/>
          <w:sz w:val="12"/>
          <w:szCs w:val="12"/>
        </w:rPr>
        <w:t>Веселов</w:t>
      </w:r>
    </w:p>
    <w:p w:rsidR="0005444F" w:rsidRPr="0005444F" w:rsidRDefault="0005444F" w:rsidP="0005444F">
      <w:pPr>
        <w:tabs>
          <w:tab w:val="left" w:pos="284"/>
        </w:tabs>
        <w:spacing w:after="0" w:line="240" w:lineRule="auto"/>
        <w:jc w:val="both"/>
        <w:rPr>
          <w:rFonts w:ascii="Times New Roman" w:eastAsia="Calibri" w:hAnsi="Times New Roman" w:cs="Times New Roman"/>
          <w:sz w:val="12"/>
          <w:szCs w:val="12"/>
        </w:rPr>
      </w:pPr>
    </w:p>
    <w:p w:rsidR="0005444F" w:rsidRPr="00EF580C" w:rsidRDefault="0005444F" w:rsidP="0005444F">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5444F" w:rsidRPr="00EF580C" w:rsidRDefault="0005444F" w:rsidP="0005444F">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к постановлению администрации</w:t>
      </w:r>
    </w:p>
    <w:p w:rsidR="0005444F" w:rsidRPr="00EF580C" w:rsidRDefault="0005444F" w:rsidP="0005444F">
      <w:pPr>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муниципального района Сергиевский Самарской области</w:t>
      </w:r>
    </w:p>
    <w:p w:rsidR="0005444F" w:rsidRPr="00EF580C" w:rsidRDefault="0005444F" w:rsidP="0005444F">
      <w:pPr>
        <w:tabs>
          <w:tab w:val="left" w:pos="284"/>
        </w:tabs>
        <w:spacing w:after="0" w:line="240" w:lineRule="auto"/>
        <w:jc w:val="right"/>
        <w:rPr>
          <w:rFonts w:ascii="Times New Roman" w:eastAsia="Calibri" w:hAnsi="Times New Roman" w:cs="Times New Roman"/>
          <w:i/>
          <w:sz w:val="12"/>
          <w:szCs w:val="12"/>
        </w:rPr>
      </w:pPr>
      <w:r w:rsidRPr="00EF580C">
        <w:rPr>
          <w:rFonts w:ascii="Times New Roman" w:eastAsia="Calibri" w:hAnsi="Times New Roman" w:cs="Times New Roman"/>
          <w:i/>
          <w:sz w:val="12"/>
          <w:szCs w:val="12"/>
        </w:rPr>
        <w:t>№1</w:t>
      </w:r>
      <w:r>
        <w:rPr>
          <w:rFonts w:ascii="Times New Roman" w:eastAsia="Calibri" w:hAnsi="Times New Roman" w:cs="Times New Roman"/>
          <w:i/>
          <w:sz w:val="12"/>
          <w:szCs w:val="12"/>
        </w:rPr>
        <w:t>89</w:t>
      </w:r>
      <w:r w:rsidRPr="00EF580C">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EF580C">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марта</w:t>
      </w:r>
      <w:r w:rsidRPr="00EF580C">
        <w:rPr>
          <w:rFonts w:ascii="Times New Roman" w:eastAsia="Calibri" w:hAnsi="Times New Roman" w:cs="Times New Roman"/>
          <w:i/>
          <w:sz w:val="12"/>
          <w:szCs w:val="12"/>
        </w:rPr>
        <w:t xml:space="preserve"> 2017 г.</w:t>
      </w:r>
    </w:p>
    <w:p w:rsidR="0005444F" w:rsidRPr="0005444F" w:rsidRDefault="0005444F" w:rsidP="0005444F">
      <w:pPr>
        <w:tabs>
          <w:tab w:val="left" w:pos="284"/>
        </w:tabs>
        <w:spacing w:after="0" w:line="240" w:lineRule="auto"/>
        <w:jc w:val="center"/>
        <w:rPr>
          <w:rFonts w:ascii="Times New Roman" w:eastAsia="Calibri" w:hAnsi="Times New Roman" w:cs="Times New Roman"/>
          <w:b/>
          <w:sz w:val="12"/>
          <w:szCs w:val="12"/>
        </w:rPr>
      </w:pPr>
      <w:r w:rsidRPr="0005444F">
        <w:rPr>
          <w:rFonts w:ascii="Times New Roman" w:eastAsia="Calibri" w:hAnsi="Times New Roman" w:cs="Times New Roman"/>
          <w:b/>
          <w:sz w:val="12"/>
          <w:szCs w:val="12"/>
        </w:rPr>
        <w:t>Объем средств, необходимых для финансирования Программы</w:t>
      </w:r>
    </w:p>
    <w:p w:rsidR="00C137F8" w:rsidRPr="0005444F" w:rsidRDefault="0005444F" w:rsidP="0005444F">
      <w:pPr>
        <w:tabs>
          <w:tab w:val="left" w:pos="284"/>
        </w:tabs>
        <w:spacing w:after="0" w:line="240" w:lineRule="auto"/>
        <w:jc w:val="center"/>
        <w:rPr>
          <w:rFonts w:ascii="Times New Roman" w:eastAsia="Calibri" w:hAnsi="Times New Roman" w:cs="Times New Roman"/>
          <w:b/>
          <w:sz w:val="12"/>
          <w:szCs w:val="12"/>
        </w:rPr>
      </w:pPr>
      <w:r w:rsidRPr="0005444F">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2017-2019гг."</w:t>
      </w:r>
    </w:p>
    <w:p w:rsidR="00C137F8" w:rsidRPr="00C137F8" w:rsidRDefault="0005444F" w:rsidP="0005444F">
      <w:pPr>
        <w:tabs>
          <w:tab w:val="left" w:pos="284"/>
        </w:tabs>
        <w:spacing w:after="0" w:line="240" w:lineRule="auto"/>
        <w:jc w:val="right"/>
        <w:rPr>
          <w:rFonts w:ascii="Times New Roman" w:eastAsia="Calibri" w:hAnsi="Times New Roman" w:cs="Times New Roman"/>
          <w:sz w:val="12"/>
          <w:szCs w:val="12"/>
        </w:rPr>
      </w:pPr>
      <w:r w:rsidRPr="0005444F">
        <w:rPr>
          <w:rFonts w:ascii="Times New Roman" w:eastAsia="Calibri" w:hAnsi="Times New Roman" w:cs="Times New Roman"/>
          <w:sz w:val="12"/>
          <w:szCs w:val="12"/>
        </w:rPr>
        <w:t>в рублях</w:t>
      </w:r>
    </w:p>
    <w:tbl>
      <w:tblPr>
        <w:tblStyle w:val="af1"/>
        <w:tblW w:w="0" w:type="auto"/>
        <w:tblInd w:w="108" w:type="dxa"/>
        <w:tblLayout w:type="fixed"/>
        <w:tblLook w:val="04A0" w:firstRow="1" w:lastRow="0" w:firstColumn="1" w:lastColumn="0" w:noHBand="0" w:noVBand="1"/>
      </w:tblPr>
      <w:tblGrid>
        <w:gridCol w:w="284"/>
        <w:gridCol w:w="1701"/>
        <w:gridCol w:w="425"/>
        <w:gridCol w:w="425"/>
        <w:gridCol w:w="426"/>
        <w:gridCol w:w="425"/>
        <w:gridCol w:w="425"/>
        <w:gridCol w:w="425"/>
        <w:gridCol w:w="426"/>
        <w:gridCol w:w="425"/>
        <w:gridCol w:w="425"/>
        <w:gridCol w:w="425"/>
        <w:gridCol w:w="426"/>
        <w:gridCol w:w="425"/>
        <w:gridCol w:w="425"/>
      </w:tblGrid>
      <w:tr w:rsidR="0005444F" w:rsidRPr="0005444F" w:rsidTr="0005444F">
        <w:trPr>
          <w:trHeight w:val="138"/>
        </w:trPr>
        <w:tc>
          <w:tcPr>
            <w:tcW w:w="284" w:type="dxa"/>
            <w:vMerge w:val="restart"/>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 xml:space="preserve">№ </w:t>
            </w:r>
            <w:proofErr w:type="gramStart"/>
            <w:r w:rsidRPr="0005444F">
              <w:rPr>
                <w:rFonts w:ascii="Times New Roman" w:eastAsia="Calibri" w:hAnsi="Times New Roman" w:cs="Times New Roman"/>
                <w:sz w:val="12"/>
                <w:szCs w:val="12"/>
              </w:rPr>
              <w:t>п</w:t>
            </w:r>
            <w:proofErr w:type="gramEnd"/>
            <w:r w:rsidRPr="0005444F">
              <w:rPr>
                <w:rFonts w:ascii="Times New Roman" w:eastAsia="Calibri" w:hAnsi="Times New Roman" w:cs="Times New Roman"/>
                <w:sz w:val="12"/>
                <w:szCs w:val="12"/>
              </w:rPr>
              <w:t>/п</w:t>
            </w:r>
          </w:p>
        </w:tc>
        <w:tc>
          <w:tcPr>
            <w:tcW w:w="1701" w:type="dxa"/>
            <w:vMerge w:val="restart"/>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Наименование</w:t>
            </w:r>
          </w:p>
        </w:tc>
        <w:tc>
          <w:tcPr>
            <w:tcW w:w="425" w:type="dxa"/>
            <w:vMerge w:val="restart"/>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Итого</w:t>
            </w:r>
          </w:p>
        </w:tc>
        <w:tc>
          <w:tcPr>
            <w:tcW w:w="1701" w:type="dxa"/>
            <w:gridSpan w:val="4"/>
            <w:vMerge w:val="restart"/>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2017</w:t>
            </w:r>
          </w:p>
        </w:tc>
        <w:tc>
          <w:tcPr>
            <w:tcW w:w="1701" w:type="dxa"/>
            <w:gridSpan w:val="4"/>
            <w:vMerge w:val="restart"/>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2018</w:t>
            </w:r>
          </w:p>
        </w:tc>
        <w:tc>
          <w:tcPr>
            <w:tcW w:w="1701" w:type="dxa"/>
            <w:gridSpan w:val="4"/>
            <w:vMerge w:val="restart"/>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2019</w:t>
            </w:r>
          </w:p>
        </w:tc>
      </w:tr>
      <w:tr w:rsidR="0005444F" w:rsidRPr="0005444F" w:rsidTr="0005444F">
        <w:trPr>
          <w:trHeight w:val="138"/>
        </w:trPr>
        <w:tc>
          <w:tcPr>
            <w:tcW w:w="284"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1701"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425"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1701" w:type="dxa"/>
            <w:gridSpan w:val="4"/>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1701" w:type="dxa"/>
            <w:gridSpan w:val="4"/>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1701" w:type="dxa"/>
            <w:gridSpan w:val="4"/>
            <w:vMerge/>
            <w:hideMark/>
          </w:tcPr>
          <w:p w:rsidR="0005444F" w:rsidRPr="0005444F" w:rsidRDefault="0005444F" w:rsidP="0005444F">
            <w:pPr>
              <w:tabs>
                <w:tab w:val="left" w:pos="284"/>
              </w:tabs>
              <w:rPr>
                <w:rFonts w:ascii="Times New Roman" w:eastAsia="Calibri" w:hAnsi="Times New Roman" w:cs="Times New Roman"/>
                <w:sz w:val="12"/>
                <w:szCs w:val="12"/>
              </w:rPr>
            </w:pPr>
          </w:p>
        </w:tc>
      </w:tr>
      <w:tr w:rsidR="0005444F" w:rsidRPr="0005444F" w:rsidTr="0005444F">
        <w:trPr>
          <w:trHeight w:val="20"/>
        </w:trPr>
        <w:tc>
          <w:tcPr>
            <w:tcW w:w="284"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1701"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425" w:type="dxa"/>
            <w:vMerge/>
            <w:hideMark/>
          </w:tcPr>
          <w:p w:rsidR="0005444F" w:rsidRPr="0005444F" w:rsidRDefault="0005444F" w:rsidP="0005444F">
            <w:pPr>
              <w:tabs>
                <w:tab w:val="left" w:pos="284"/>
              </w:tabs>
              <w:rPr>
                <w:rFonts w:ascii="Times New Roman" w:eastAsia="Calibri" w:hAnsi="Times New Roman" w:cs="Times New Roman"/>
                <w:sz w:val="12"/>
                <w:szCs w:val="12"/>
              </w:rPr>
            </w:pPr>
          </w:p>
        </w:tc>
        <w:tc>
          <w:tcPr>
            <w:tcW w:w="425" w:type="dxa"/>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Всего</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Областной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Местный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Внебюджет</w:t>
            </w:r>
          </w:p>
        </w:tc>
        <w:tc>
          <w:tcPr>
            <w:tcW w:w="425" w:type="dxa"/>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Всего</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Областной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Местный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Внебюджет</w:t>
            </w:r>
          </w:p>
        </w:tc>
        <w:tc>
          <w:tcPr>
            <w:tcW w:w="425" w:type="dxa"/>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Всего</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Областной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Местный бюджет</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Внебюджет</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1 500 000,00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Содержание, тек</w:t>
            </w:r>
            <w:r>
              <w:rPr>
                <w:rFonts w:ascii="Times New Roman" w:eastAsia="Calibri" w:hAnsi="Times New Roman" w:cs="Times New Roman"/>
                <w:sz w:val="12"/>
                <w:szCs w:val="12"/>
              </w:rPr>
              <w:t>у</w:t>
            </w:r>
            <w:r w:rsidRPr="0005444F">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3</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Капитальный ремонт инженерных коммуникаций</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16 906 852,36</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5 993 090,58</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5 993 090,58</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5 169 169,69</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5 169 169,69</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5 744 592,09</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5 744 592,09</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4 428 000,00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1 428 000,00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1 428 000,00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1 500 000,00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1 500 000,00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1 494 000,00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494 000,00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494 000,00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500 000,00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6</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Возмещение расходов муниципального жилищного фонда</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5 000 000,00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5 000 000,00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5 000 000,00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7</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Проектирование и строительство Сергиевского группового водопровода с.Сергиевск</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48 143 901,15</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48 143 901,15</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48 143 901,15</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8</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Страховые взносы в СОА "Строители Поволжья"</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78 000,00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78 000,00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78 000,00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9</w:t>
            </w:r>
          </w:p>
        </w:tc>
        <w:tc>
          <w:tcPr>
            <w:tcW w:w="1701"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Ремонт многоквартирного жилого дома в п.</w:t>
            </w:r>
            <w:r>
              <w:rPr>
                <w:rFonts w:ascii="Times New Roman" w:eastAsia="Calibri" w:hAnsi="Times New Roman" w:cs="Times New Roman"/>
                <w:sz w:val="12"/>
                <w:szCs w:val="12"/>
              </w:rPr>
              <w:t xml:space="preserve"> </w:t>
            </w:r>
            <w:r w:rsidRPr="0005444F">
              <w:rPr>
                <w:rFonts w:ascii="Times New Roman" w:eastAsia="Calibri" w:hAnsi="Times New Roman" w:cs="Times New Roman"/>
                <w:sz w:val="12"/>
                <w:szCs w:val="12"/>
              </w:rPr>
              <w:lastRenderedPageBreak/>
              <w:t>Серноводск ул.</w:t>
            </w:r>
            <w:r>
              <w:rPr>
                <w:rFonts w:ascii="Times New Roman" w:eastAsia="Calibri" w:hAnsi="Times New Roman" w:cs="Times New Roman"/>
                <w:sz w:val="12"/>
                <w:szCs w:val="12"/>
              </w:rPr>
              <w:t xml:space="preserve"> </w:t>
            </w:r>
            <w:r w:rsidRPr="0005444F">
              <w:rPr>
                <w:rFonts w:ascii="Times New Roman" w:eastAsia="Calibri" w:hAnsi="Times New Roman" w:cs="Times New Roman"/>
                <w:sz w:val="12"/>
                <w:szCs w:val="12"/>
              </w:rPr>
              <w:t>Калинина д.22 м.р.Сергиевский Самарской области</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2 595 087,73</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2 595 087,73</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2 595 087,73</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6"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c>
          <w:tcPr>
            <w:tcW w:w="425" w:type="dxa"/>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0,00</w:t>
            </w:r>
          </w:p>
        </w:tc>
      </w:tr>
      <w:tr w:rsidR="0005444F" w:rsidRPr="0005444F" w:rsidTr="0005444F">
        <w:trPr>
          <w:trHeight w:val="20"/>
        </w:trPr>
        <w:tc>
          <w:tcPr>
            <w:tcW w:w="284" w:type="dxa"/>
            <w:noWrap/>
            <w:hideMark/>
          </w:tcPr>
          <w:p w:rsidR="0005444F" w:rsidRPr="0005444F" w:rsidRDefault="0005444F" w:rsidP="0005444F">
            <w:pPr>
              <w:tabs>
                <w:tab w:val="left" w:pos="284"/>
              </w:tabs>
              <w:rPr>
                <w:rFonts w:ascii="Times New Roman" w:eastAsia="Calibri" w:hAnsi="Times New Roman" w:cs="Times New Roman"/>
                <w:sz w:val="12"/>
                <w:szCs w:val="12"/>
              </w:rPr>
            </w:pPr>
            <w:r w:rsidRPr="0005444F">
              <w:rPr>
                <w:rFonts w:ascii="Times New Roman" w:eastAsia="Calibri" w:hAnsi="Times New Roman" w:cs="Times New Roman"/>
                <w:sz w:val="12"/>
                <w:szCs w:val="12"/>
              </w:rPr>
              <w:t> </w:t>
            </w:r>
          </w:p>
        </w:tc>
        <w:tc>
          <w:tcPr>
            <w:tcW w:w="1701"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ИТОГО:</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80 145 841,24</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64 232 079,46</w:t>
            </w:r>
          </w:p>
        </w:tc>
        <w:tc>
          <w:tcPr>
            <w:tcW w:w="426"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48 143 901,15</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16 088 178,31</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7 669 169,69</w:t>
            </w:r>
          </w:p>
        </w:tc>
        <w:tc>
          <w:tcPr>
            <w:tcW w:w="426"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7 669 169,69</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8 244 592,09</w:t>
            </w:r>
          </w:p>
        </w:tc>
        <w:tc>
          <w:tcPr>
            <w:tcW w:w="426"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0,00</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8 244 592,09</w:t>
            </w:r>
          </w:p>
        </w:tc>
        <w:tc>
          <w:tcPr>
            <w:tcW w:w="425" w:type="dxa"/>
            <w:noWrap/>
            <w:hideMark/>
          </w:tcPr>
          <w:p w:rsidR="0005444F" w:rsidRPr="0005444F" w:rsidRDefault="0005444F" w:rsidP="0005444F">
            <w:pPr>
              <w:tabs>
                <w:tab w:val="left" w:pos="284"/>
              </w:tabs>
              <w:rPr>
                <w:rFonts w:ascii="Times New Roman" w:eastAsia="Calibri" w:hAnsi="Times New Roman" w:cs="Times New Roman"/>
                <w:bCs/>
                <w:sz w:val="12"/>
                <w:szCs w:val="12"/>
              </w:rPr>
            </w:pPr>
            <w:r w:rsidRPr="0005444F">
              <w:rPr>
                <w:rFonts w:ascii="Times New Roman" w:eastAsia="Calibri" w:hAnsi="Times New Roman" w:cs="Times New Roman"/>
                <w:bCs/>
                <w:sz w:val="12"/>
                <w:szCs w:val="12"/>
              </w:rPr>
              <w:t>0,00</w:t>
            </w:r>
          </w:p>
        </w:tc>
      </w:tr>
    </w:tbl>
    <w:p w:rsidR="00C137F8" w:rsidRPr="00C137F8" w:rsidRDefault="00C137F8" w:rsidP="00C137F8">
      <w:pPr>
        <w:tabs>
          <w:tab w:val="left" w:pos="284"/>
        </w:tabs>
        <w:spacing w:after="0" w:line="240" w:lineRule="auto"/>
        <w:jc w:val="both"/>
        <w:rPr>
          <w:rFonts w:ascii="Times New Roman" w:eastAsia="Calibri" w:hAnsi="Times New Roman" w:cs="Times New Roman"/>
          <w:sz w:val="12"/>
          <w:szCs w:val="12"/>
        </w:rPr>
      </w:pP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w:t>
      </w:r>
      <w:r w:rsidRPr="0087130A">
        <w:rPr>
          <w:rFonts w:ascii="Times New Roman" w:eastAsia="Calibri" w:hAnsi="Times New Roman" w:cs="Times New Roman"/>
          <w:b/>
          <w:sz w:val="12"/>
          <w:szCs w:val="12"/>
        </w:rPr>
        <w:t>ОВКА</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87130A"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 сельского поселения Антоновка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Антоновка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Антоновка муниципального района Сергиевский № 9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Антоновка</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К.Е. Долгаев</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87130A"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сельского поселения Верхняя Орлянка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Верхняя Орлянка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Верхняя Орлянка муниципального района Сергиевский № 10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Верхняя Орлянка</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Р.Р. Исмагилов</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87130A"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 сельского поселения Воротнее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Воротнее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Воротнее муниципального района Сергиевский № 9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Воротнее</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B82D68">
        <w:rPr>
          <w:rFonts w:ascii="Times New Roman" w:eastAsia="Calibri" w:hAnsi="Times New Roman" w:cs="Times New Roman"/>
          <w:sz w:val="12"/>
          <w:szCs w:val="12"/>
        </w:rPr>
        <w:t>Сидельников</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137F8" w:rsidRPr="00C137F8"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 сельского поселения Елшанка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Елшанка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Елшанка муниципального района Сергиевский №10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Елшанка</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С.В. Прокаев</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C137F8"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 сельского поселения Захаркино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Захаркино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Захаркино  муниципального района Сергиевский № 12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Захаркино</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B82D68">
        <w:rPr>
          <w:rFonts w:ascii="Times New Roman" w:eastAsia="Calibri" w:hAnsi="Times New Roman" w:cs="Times New Roman"/>
          <w:sz w:val="12"/>
          <w:szCs w:val="12"/>
        </w:rPr>
        <w:t>Служаева</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C137F8"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сельского поселения Кармало-Аделяково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Кармало-Аделяково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Кармало-Аделяково муниципального района Сергиевский № 12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Кармало-Аделяково</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О.М. Карягин</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C137F8" w:rsidRDefault="00B82D68"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B82D68" w:rsidRPr="00B82D68" w:rsidRDefault="00B82D68" w:rsidP="00B82D68">
      <w:pPr>
        <w:tabs>
          <w:tab w:val="left" w:pos="284"/>
        </w:tabs>
        <w:spacing w:after="0" w:line="240" w:lineRule="auto"/>
        <w:jc w:val="center"/>
        <w:rPr>
          <w:rFonts w:ascii="Times New Roman" w:eastAsia="Calibri" w:hAnsi="Times New Roman" w:cs="Times New Roman"/>
          <w:b/>
          <w:sz w:val="12"/>
          <w:szCs w:val="12"/>
        </w:rPr>
      </w:pPr>
      <w:r w:rsidRPr="00B82D68">
        <w:rPr>
          <w:rFonts w:ascii="Times New Roman" w:eastAsia="Calibri" w:hAnsi="Times New Roman" w:cs="Times New Roman"/>
          <w:b/>
          <w:sz w:val="12"/>
          <w:szCs w:val="12"/>
        </w:rPr>
        <w:t xml:space="preserve">О признании </w:t>
      </w:r>
      <w:proofErr w:type="gramStart"/>
      <w:r w:rsidRPr="00B82D68">
        <w:rPr>
          <w:rFonts w:ascii="Times New Roman" w:eastAsia="Calibri" w:hAnsi="Times New Roman" w:cs="Times New Roman"/>
          <w:b/>
          <w:sz w:val="12"/>
          <w:szCs w:val="12"/>
        </w:rPr>
        <w:t>утратившим</w:t>
      </w:r>
      <w:proofErr w:type="gramEnd"/>
      <w:r w:rsidRPr="00B82D68">
        <w:rPr>
          <w:rFonts w:ascii="Times New Roman" w:eastAsia="Calibri" w:hAnsi="Times New Roman" w:cs="Times New Roman"/>
          <w:b/>
          <w:sz w:val="12"/>
          <w:szCs w:val="12"/>
        </w:rPr>
        <w:t xml:space="preserve"> силу постановления администрации сельского поселения Калиновка  муниципального района Сергиевский</w:t>
      </w:r>
    </w:p>
    <w:p w:rsidR="00B82D68" w:rsidRPr="00B82D68" w:rsidRDefault="00B82D68" w:rsidP="00B82D68">
      <w:pPr>
        <w:tabs>
          <w:tab w:val="left" w:pos="284"/>
        </w:tabs>
        <w:spacing w:after="0" w:line="240" w:lineRule="auto"/>
        <w:jc w:val="both"/>
        <w:rPr>
          <w:rFonts w:ascii="Times New Roman" w:eastAsia="Calibri" w:hAnsi="Times New Roman" w:cs="Times New Roman"/>
          <w:sz w:val="12"/>
          <w:szCs w:val="12"/>
        </w:rPr>
      </w:pP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Калиновка муниципального района Сергиевский</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b/>
          <w:sz w:val="12"/>
          <w:szCs w:val="12"/>
        </w:rPr>
      </w:pPr>
      <w:r w:rsidRPr="00B82D68">
        <w:rPr>
          <w:rFonts w:ascii="Times New Roman" w:eastAsia="Calibri" w:hAnsi="Times New Roman" w:cs="Times New Roman"/>
          <w:b/>
          <w:sz w:val="12"/>
          <w:szCs w:val="12"/>
        </w:rPr>
        <w:t>ПОСТАНОВЛЯЕТ:</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82D68">
        <w:rPr>
          <w:rFonts w:ascii="Times New Roman" w:eastAsia="Calibri" w:hAnsi="Times New Roman" w:cs="Times New Roman"/>
          <w:sz w:val="12"/>
          <w:szCs w:val="12"/>
        </w:rPr>
        <w:t>Признать утратившим силу   Постановление администрации сельского поселения Калиновка муниципального района Сергиевский № 10 от 03.04.2015 г. «</w:t>
      </w:r>
      <w:r w:rsidRPr="00B82D68">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B82D68">
        <w:rPr>
          <w:rFonts w:ascii="Times New Roman" w:eastAsia="Calibri" w:hAnsi="Times New Roman" w:cs="Times New Roman"/>
          <w:sz w:val="12"/>
          <w:szCs w:val="12"/>
        </w:rPr>
        <w:t>».</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2. Опубликовать настоящее постановление в газете «Сергиевский вестник».</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82D68" w:rsidRPr="00B82D68" w:rsidRDefault="00B82D68" w:rsidP="00B82D68">
      <w:pPr>
        <w:tabs>
          <w:tab w:val="left" w:pos="284"/>
        </w:tabs>
        <w:spacing w:after="0" w:line="240" w:lineRule="auto"/>
        <w:ind w:firstLine="284"/>
        <w:jc w:val="both"/>
        <w:rPr>
          <w:rFonts w:ascii="Times New Roman" w:eastAsia="Calibri" w:hAnsi="Times New Roman" w:cs="Times New Roman"/>
          <w:sz w:val="12"/>
          <w:szCs w:val="12"/>
        </w:rPr>
      </w:pPr>
      <w:r w:rsidRPr="00B82D68">
        <w:rPr>
          <w:rFonts w:ascii="Times New Roman" w:eastAsia="Calibri" w:hAnsi="Times New Roman" w:cs="Times New Roman"/>
          <w:sz w:val="12"/>
          <w:szCs w:val="12"/>
        </w:rPr>
        <w:t xml:space="preserve">4. </w:t>
      </w:r>
      <w:proofErr w:type="gramStart"/>
      <w:r w:rsidRPr="00B82D68">
        <w:rPr>
          <w:rFonts w:ascii="Times New Roman" w:eastAsia="Calibri" w:hAnsi="Times New Roman" w:cs="Times New Roman"/>
          <w:sz w:val="12"/>
          <w:szCs w:val="12"/>
        </w:rPr>
        <w:t>Контроль за</w:t>
      </w:r>
      <w:proofErr w:type="gramEnd"/>
      <w:r w:rsidRPr="00B82D68">
        <w:rPr>
          <w:rFonts w:ascii="Times New Roman" w:eastAsia="Calibri" w:hAnsi="Times New Roman" w:cs="Times New Roman"/>
          <w:sz w:val="12"/>
          <w:szCs w:val="12"/>
        </w:rPr>
        <w:t xml:space="preserve"> выполнением настоящего постановления оставляю за собой.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Глава сельского поселения Калиновка</w:t>
      </w:r>
    </w:p>
    <w:p w:rsid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муниципального района Сергиевский</w:t>
      </w:r>
    </w:p>
    <w:p w:rsidR="00B82D68" w:rsidRPr="00B82D68" w:rsidRDefault="00B82D68" w:rsidP="00B82D68">
      <w:pPr>
        <w:tabs>
          <w:tab w:val="left" w:pos="284"/>
        </w:tabs>
        <w:spacing w:after="0" w:line="240" w:lineRule="auto"/>
        <w:jc w:val="right"/>
        <w:rPr>
          <w:rFonts w:ascii="Times New Roman" w:eastAsia="Calibri" w:hAnsi="Times New Roman" w:cs="Times New Roman"/>
          <w:sz w:val="12"/>
          <w:szCs w:val="12"/>
        </w:rPr>
      </w:pPr>
      <w:r w:rsidRPr="00B82D6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B82D68">
        <w:rPr>
          <w:rFonts w:ascii="Times New Roman" w:eastAsia="Calibri" w:hAnsi="Times New Roman" w:cs="Times New Roman"/>
          <w:sz w:val="12"/>
          <w:szCs w:val="12"/>
        </w:rPr>
        <w:t>Беспалов</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B82D68" w:rsidRPr="0087130A" w:rsidRDefault="00B82D68" w:rsidP="00B82D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B82D68" w:rsidRPr="0087130A" w:rsidRDefault="00B82D68" w:rsidP="00B82D6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p>
    <w:p w:rsidR="00B82D68" w:rsidRPr="0087130A" w:rsidRDefault="00B82D68" w:rsidP="00B82D6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B82D68" w:rsidRPr="00C137F8" w:rsidRDefault="00E94903" w:rsidP="00B82D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82D68">
        <w:rPr>
          <w:rFonts w:ascii="Times New Roman" w:eastAsia="Calibri" w:hAnsi="Times New Roman" w:cs="Times New Roman"/>
          <w:sz w:val="12"/>
          <w:szCs w:val="12"/>
        </w:rPr>
        <w:t>0</w:t>
      </w:r>
      <w:r w:rsidR="00B82D68" w:rsidRPr="0087130A">
        <w:rPr>
          <w:rFonts w:ascii="Times New Roman" w:eastAsia="Calibri" w:hAnsi="Times New Roman" w:cs="Times New Roman"/>
          <w:sz w:val="12"/>
          <w:szCs w:val="12"/>
        </w:rPr>
        <w:t xml:space="preserve"> </w:t>
      </w:r>
      <w:r w:rsidR="00B82D68">
        <w:rPr>
          <w:rFonts w:ascii="Times New Roman" w:eastAsia="Calibri" w:hAnsi="Times New Roman" w:cs="Times New Roman"/>
          <w:sz w:val="12"/>
          <w:szCs w:val="12"/>
        </w:rPr>
        <w:t>марта</w:t>
      </w:r>
      <w:r w:rsidR="00B82D68" w:rsidRPr="0087130A">
        <w:rPr>
          <w:rFonts w:ascii="Times New Roman" w:eastAsia="Calibri" w:hAnsi="Times New Roman" w:cs="Times New Roman"/>
          <w:sz w:val="12"/>
          <w:szCs w:val="12"/>
        </w:rPr>
        <w:t xml:space="preserve"> 201</w:t>
      </w:r>
      <w:r w:rsidR="00B82D68">
        <w:rPr>
          <w:rFonts w:ascii="Times New Roman" w:eastAsia="Calibri" w:hAnsi="Times New Roman" w:cs="Times New Roman"/>
          <w:sz w:val="12"/>
          <w:szCs w:val="12"/>
        </w:rPr>
        <w:t>7</w:t>
      </w:r>
      <w:r w:rsidR="00B82D68" w:rsidRPr="0087130A">
        <w:rPr>
          <w:rFonts w:ascii="Times New Roman" w:eastAsia="Calibri" w:hAnsi="Times New Roman" w:cs="Times New Roman"/>
          <w:sz w:val="12"/>
          <w:szCs w:val="12"/>
        </w:rPr>
        <w:t>г.</w:t>
      </w:r>
      <w:r w:rsidR="00B82D68">
        <w:rPr>
          <w:rFonts w:ascii="Times New Roman" w:eastAsia="Calibri" w:hAnsi="Times New Roman" w:cs="Times New Roman"/>
          <w:sz w:val="12"/>
          <w:szCs w:val="12"/>
        </w:rPr>
        <w:t xml:space="preserve">  </w:t>
      </w:r>
      <w:r w:rsidR="00B82D68"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Кандабулак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Кандабулак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Кандабулак муниципального района Сергиевский № 11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Кандабулак</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C137F8" w:rsidRPr="00C137F8"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А.А. Мартынов</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сельского поселения Красносельское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Красносельское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  11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Красносельское</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E94903">
        <w:rPr>
          <w:rFonts w:ascii="Times New Roman" w:eastAsia="Calibri" w:hAnsi="Times New Roman" w:cs="Times New Roman"/>
          <w:sz w:val="12"/>
          <w:szCs w:val="12"/>
        </w:rPr>
        <w:t>Облыгин</w:t>
      </w:r>
      <w:proofErr w:type="spellEnd"/>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Кутузовский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Кутузовский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Кутузовский муниципального района Сергиевский № 10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Кутузовский</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94903">
        <w:rPr>
          <w:rFonts w:ascii="Times New Roman" w:eastAsia="Calibri" w:hAnsi="Times New Roman" w:cs="Times New Roman"/>
          <w:sz w:val="12"/>
          <w:szCs w:val="12"/>
        </w:rPr>
        <w:t>Сабельникова</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Липовка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Липовка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Липовка муниципального района Сергиевский № 13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Липовка</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С.И. Вершинин</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сельского поселения Светлодольск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Светлодольск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Светлодольск  муниципального района Сергиевский № 15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DA78A4" w:rsidRDefault="00DA78A4" w:rsidP="00E94903">
      <w:pPr>
        <w:tabs>
          <w:tab w:val="left" w:pos="284"/>
        </w:tabs>
        <w:spacing w:after="0" w:line="240" w:lineRule="auto"/>
        <w:jc w:val="right"/>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Светлодольск</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E94903">
        <w:rPr>
          <w:rFonts w:ascii="Times New Roman" w:eastAsia="Calibri" w:hAnsi="Times New Roman" w:cs="Times New Roman"/>
          <w:sz w:val="12"/>
          <w:szCs w:val="12"/>
        </w:rPr>
        <w:t>Андрюхин</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Сергиевск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Сергиевск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Сергиевск муниципального района Сергиевский №15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DA78A4" w:rsidRDefault="00DA78A4" w:rsidP="00E94903">
      <w:pPr>
        <w:tabs>
          <w:tab w:val="left" w:pos="284"/>
        </w:tabs>
        <w:spacing w:after="0" w:line="240" w:lineRule="auto"/>
        <w:jc w:val="right"/>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Сергиевск</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М.М. Арчибасов</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Серноводск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Серноводск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Серноводск  муниципального района Сергиевский № 9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Серноводск</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Г.Н. Чебоксарова</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E94903"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E94903" w:rsidRPr="00E94903" w:rsidRDefault="00E94903" w:rsidP="00E94903">
      <w:pPr>
        <w:tabs>
          <w:tab w:val="left" w:pos="284"/>
        </w:tabs>
        <w:spacing w:after="0" w:line="240" w:lineRule="auto"/>
        <w:jc w:val="center"/>
        <w:rPr>
          <w:rFonts w:ascii="Times New Roman" w:eastAsia="Calibri" w:hAnsi="Times New Roman" w:cs="Times New Roman"/>
          <w:b/>
          <w:sz w:val="12"/>
          <w:szCs w:val="12"/>
        </w:rPr>
      </w:pPr>
      <w:r w:rsidRPr="00E94903">
        <w:rPr>
          <w:rFonts w:ascii="Times New Roman" w:eastAsia="Calibri" w:hAnsi="Times New Roman" w:cs="Times New Roman"/>
          <w:b/>
          <w:sz w:val="12"/>
          <w:szCs w:val="12"/>
        </w:rPr>
        <w:t xml:space="preserve">О признании </w:t>
      </w:r>
      <w:proofErr w:type="gramStart"/>
      <w:r w:rsidRPr="00E94903">
        <w:rPr>
          <w:rFonts w:ascii="Times New Roman" w:eastAsia="Calibri" w:hAnsi="Times New Roman" w:cs="Times New Roman"/>
          <w:b/>
          <w:sz w:val="12"/>
          <w:szCs w:val="12"/>
        </w:rPr>
        <w:t>утратившим</w:t>
      </w:r>
      <w:proofErr w:type="gramEnd"/>
      <w:r w:rsidRPr="00E94903">
        <w:rPr>
          <w:rFonts w:ascii="Times New Roman" w:eastAsia="Calibri" w:hAnsi="Times New Roman" w:cs="Times New Roman"/>
          <w:b/>
          <w:sz w:val="12"/>
          <w:szCs w:val="12"/>
        </w:rPr>
        <w:t xml:space="preserve"> силу постановления администрации сельского поселения Сургут муниципального района Сергиевский</w:t>
      </w:r>
    </w:p>
    <w:p w:rsidR="00E94903" w:rsidRPr="00E94903" w:rsidRDefault="00E94903" w:rsidP="00E94903">
      <w:pPr>
        <w:tabs>
          <w:tab w:val="left" w:pos="284"/>
        </w:tabs>
        <w:spacing w:after="0" w:line="240" w:lineRule="auto"/>
        <w:jc w:val="both"/>
        <w:rPr>
          <w:rFonts w:ascii="Times New Roman" w:eastAsia="Calibri" w:hAnsi="Times New Roman" w:cs="Times New Roman"/>
          <w:sz w:val="12"/>
          <w:szCs w:val="12"/>
        </w:rPr>
      </w:pP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Сургут муниципального района Сергиевский</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b/>
          <w:sz w:val="12"/>
          <w:szCs w:val="12"/>
        </w:rPr>
      </w:pPr>
      <w:r w:rsidRPr="00E94903">
        <w:rPr>
          <w:rFonts w:ascii="Times New Roman" w:eastAsia="Calibri" w:hAnsi="Times New Roman" w:cs="Times New Roman"/>
          <w:b/>
          <w:sz w:val="12"/>
          <w:szCs w:val="12"/>
        </w:rPr>
        <w:t>ПОСТАНОВЛЯЕТ:</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4903">
        <w:rPr>
          <w:rFonts w:ascii="Times New Roman" w:eastAsia="Calibri" w:hAnsi="Times New Roman" w:cs="Times New Roman"/>
          <w:sz w:val="12"/>
          <w:szCs w:val="12"/>
        </w:rPr>
        <w:t>Признать утратившим силу   Постановление администрации сельского поселения Сургут муниципального района Сергиевский № 10 от 03.04.2015 г. «</w:t>
      </w:r>
      <w:r w:rsidRPr="00E94903">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E94903">
        <w:rPr>
          <w:rFonts w:ascii="Times New Roman" w:eastAsia="Calibri" w:hAnsi="Times New Roman" w:cs="Times New Roman"/>
          <w:sz w:val="12"/>
          <w:szCs w:val="12"/>
        </w:rPr>
        <w:t>».</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2. Опубликовать настоящее постановление в газете «Сергиевский вестник».</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94903" w:rsidRPr="00E94903" w:rsidRDefault="00E94903" w:rsidP="00E94903">
      <w:pPr>
        <w:tabs>
          <w:tab w:val="left" w:pos="284"/>
        </w:tabs>
        <w:spacing w:after="0" w:line="240" w:lineRule="auto"/>
        <w:ind w:firstLine="284"/>
        <w:jc w:val="both"/>
        <w:rPr>
          <w:rFonts w:ascii="Times New Roman" w:eastAsia="Calibri" w:hAnsi="Times New Roman" w:cs="Times New Roman"/>
          <w:sz w:val="12"/>
          <w:szCs w:val="12"/>
        </w:rPr>
      </w:pPr>
      <w:r w:rsidRPr="00E94903">
        <w:rPr>
          <w:rFonts w:ascii="Times New Roman" w:eastAsia="Calibri" w:hAnsi="Times New Roman" w:cs="Times New Roman"/>
          <w:sz w:val="12"/>
          <w:szCs w:val="12"/>
        </w:rPr>
        <w:t xml:space="preserve">4. </w:t>
      </w:r>
      <w:proofErr w:type="gramStart"/>
      <w:r w:rsidRPr="00E94903">
        <w:rPr>
          <w:rFonts w:ascii="Times New Roman" w:eastAsia="Calibri" w:hAnsi="Times New Roman" w:cs="Times New Roman"/>
          <w:sz w:val="12"/>
          <w:szCs w:val="12"/>
        </w:rPr>
        <w:t>Контроль за</w:t>
      </w:r>
      <w:proofErr w:type="gramEnd"/>
      <w:r w:rsidRPr="00E94903">
        <w:rPr>
          <w:rFonts w:ascii="Times New Roman" w:eastAsia="Calibri" w:hAnsi="Times New Roman" w:cs="Times New Roman"/>
          <w:sz w:val="12"/>
          <w:szCs w:val="12"/>
        </w:rPr>
        <w:t xml:space="preserve"> выполнением настоящего постановления оставляю за собой.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Глава сельского поселения Сургут</w:t>
      </w:r>
    </w:p>
    <w:p w:rsid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муниципального района Сергиевский</w:t>
      </w:r>
    </w:p>
    <w:p w:rsidR="00E94903" w:rsidRPr="00E94903" w:rsidRDefault="00E94903" w:rsidP="00E94903">
      <w:pPr>
        <w:tabs>
          <w:tab w:val="left" w:pos="284"/>
        </w:tabs>
        <w:spacing w:after="0" w:line="240" w:lineRule="auto"/>
        <w:jc w:val="right"/>
        <w:rPr>
          <w:rFonts w:ascii="Times New Roman" w:eastAsia="Calibri" w:hAnsi="Times New Roman" w:cs="Times New Roman"/>
          <w:sz w:val="12"/>
          <w:szCs w:val="12"/>
        </w:rPr>
      </w:pPr>
      <w:r w:rsidRPr="00E94903">
        <w:rPr>
          <w:rFonts w:ascii="Times New Roman" w:eastAsia="Calibri" w:hAnsi="Times New Roman" w:cs="Times New Roman"/>
          <w:sz w:val="12"/>
          <w:szCs w:val="12"/>
        </w:rPr>
        <w:t>С.А. Содомов</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94903" w:rsidRPr="0087130A" w:rsidRDefault="00E94903" w:rsidP="00E9490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94903" w:rsidRPr="0087130A" w:rsidRDefault="00E94903" w:rsidP="00E94903">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p>
    <w:p w:rsidR="00E94903" w:rsidRPr="0087130A" w:rsidRDefault="00E94903" w:rsidP="00E94903">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94903" w:rsidRPr="00C137F8" w:rsidRDefault="00CA5386" w:rsidP="00E949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E94903" w:rsidRPr="0087130A">
        <w:rPr>
          <w:rFonts w:ascii="Times New Roman" w:eastAsia="Calibri" w:hAnsi="Times New Roman" w:cs="Times New Roman"/>
          <w:sz w:val="12"/>
          <w:szCs w:val="12"/>
        </w:rPr>
        <w:t xml:space="preserve"> </w:t>
      </w:r>
      <w:r w:rsidR="00E94903">
        <w:rPr>
          <w:rFonts w:ascii="Times New Roman" w:eastAsia="Calibri" w:hAnsi="Times New Roman" w:cs="Times New Roman"/>
          <w:sz w:val="12"/>
          <w:szCs w:val="12"/>
        </w:rPr>
        <w:t>марта</w:t>
      </w:r>
      <w:r w:rsidR="00E94903" w:rsidRPr="0087130A">
        <w:rPr>
          <w:rFonts w:ascii="Times New Roman" w:eastAsia="Calibri" w:hAnsi="Times New Roman" w:cs="Times New Roman"/>
          <w:sz w:val="12"/>
          <w:szCs w:val="12"/>
        </w:rPr>
        <w:t xml:space="preserve"> 201</w:t>
      </w:r>
      <w:r w:rsidR="00E94903">
        <w:rPr>
          <w:rFonts w:ascii="Times New Roman" w:eastAsia="Calibri" w:hAnsi="Times New Roman" w:cs="Times New Roman"/>
          <w:sz w:val="12"/>
          <w:szCs w:val="12"/>
        </w:rPr>
        <w:t>7</w:t>
      </w:r>
      <w:r w:rsidR="00E94903" w:rsidRPr="0087130A">
        <w:rPr>
          <w:rFonts w:ascii="Times New Roman" w:eastAsia="Calibri" w:hAnsi="Times New Roman" w:cs="Times New Roman"/>
          <w:sz w:val="12"/>
          <w:szCs w:val="12"/>
        </w:rPr>
        <w:t>г.</w:t>
      </w:r>
      <w:r w:rsidR="00E94903">
        <w:rPr>
          <w:rFonts w:ascii="Times New Roman" w:eastAsia="Calibri" w:hAnsi="Times New Roman" w:cs="Times New Roman"/>
          <w:sz w:val="12"/>
          <w:szCs w:val="12"/>
        </w:rPr>
        <w:t xml:space="preserve">  </w:t>
      </w:r>
      <w:r w:rsidR="00E94903" w:rsidRPr="0087130A">
        <w:rPr>
          <w:rFonts w:ascii="Times New Roman" w:eastAsia="Calibri" w:hAnsi="Times New Roman" w:cs="Times New Roman"/>
          <w:sz w:val="12"/>
          <w:szCs w:val="12"/>
        </w:rPr>
        <w:t xml:space="preserve">                                                                                                                                                                                         </w:t>
      </w:r>
      <w:r w:rsidR="00E94903">
        <w:rPr>
          <w:rFonts w:ascii="Times New Roman" w:eastAsia="Calibri" w:hAnsi="Times New Roman" w:cs="Times New Roman"/>
          <w:sz w:val="12"/>
          <w:szCs w:val="12"/>
        </w:rPr>
        <w:t xml:space="preserve">                             №0</w:t>
      </w:r>
      <w:r>
        <w:rPr>
          <w:rFonts w:ascii="Times New Roman" w:eastAsia="Calibri" w:hAnsi="Times New Roman" w:cs="Times New Roman"/>
          <w:sz w:val="12"/>
          <w:szCs w:val="12"/>
        </w:rPr>
        <w:t>8</w:t>
      </w:r>
    </w:p>
    <w:p w:rsidR="00CA5386" w:rsidRPr="00CA5386" w:rsidRDefault="00CA5386" w:rsidP="00CA5386">
      <w:pPr>
        <w:tabs>
          <w:tab w:val="left" w:pos="284"/>
        </w:tabs>
        <w:spacing w:after="0" w:line="240" w:lineRule="auto"/>
        <w:jc w:val="center"/>
        <w:rPr>
          <w:rFonts w:ascii="Times New Roman" w:eastAsia="Calibri" w:hAnsi="Times New Roman" w:cs="Times New Roman"/>
          <w:b/>
          <w:sz w:val="12"/>
          <w:szCs w:val="12"/>
        </w:rPr>
      </w:pPr>
      <w:r w:rsidRPr="00CA5386">
        <w:rPr>
          <w:rFonts w:ascii="Times New Roman" w:eastAsia="Calibri" w:hAnsi="Times New Roman" w:cs="Times New Roman"/>
          <w:b/>
          <w:sz w:val="12"/>
          <w:szCs w:val="12"/>
        </w:rPr>
        <w:t xml:space="preserve">О признании </w:t>
      </w:r>
      <w:proofErr w:type="gramStart"/>
      <w:r w:rsidRPr="00CA5386">
        <w:rPr>
          <w:rFonts w:ascii="Times New Roman" w:eastAsia="Calibri" w:hAnsi="Times New Roman" w:cs="Times New Roman"/>
          <w:b/>
          <w:sz w:val="12"/>
          <w:szCs w:val="12"/>
        </w:rPr>
        <w:t>утратившим</w:t>
      </w:r>
      <w:proofErr w:type="gramEnd"/>
      <w:r w:rsidRPr="00CA5386">
        <w:rPr>
          <w:rFonts w:ascii="Times New Roman" w:eastAsia="Calibri" w:hAnsi="Times New Roman" w:cs="Times New Roman"/>
          <w:b/>
          <w:sz w:val="12"/>
          <w:szCs w:val="12"/>
        </w:rPr>
        <w:t xml:space="preserve"> силу постановления администрации городского поселения  Суходол муниципального района Сергиевский</w:t>
      </w:r>
    </w:p>
    <w:p w:rsidR="00CA5386" w:rsidRPr="00CA5386" w:rsidRDefault="00CA5386" w:rsidP="00CA5386">
      <w:pPr>
        <w:tabs>
          <w:tab w:val="left" w:pos="284"/>
        </w:tabs>
        <w:spacing w:after="0" w:line="240" w:lineRule="auto"/>
        <w:jc w:val="both"/>
        <w:rPr>
          <w:rFonts w:ascii="Times New Roman" w:eastAsia="Calibri" w:hAnsi="Times New Roman" w:cs="Times New Roman"/>
          <w:sz w:val="12"/>
          <w:szCs w:val="12"/>
        </w:rPr>
      </w:pP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городского поселения Суходол муниципального района Сергиевский</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b/>
          <w:sz w:val="12"/>
          <w:szCs w:val="12"/>
        </w:rPr>
      </w:pPr>
      <w:r w:rsidRPr="00CA5386">
        <w:rPr>
          <w:rFonts w:ascii="Times New Roman" w:eastAsia="Calibri" w:hAnsi="Times New Roman" w:cs="Times New Roman"/>
          <w:b/>
          <w:sz w:val="12"/>
          <w:szCs w:val="12"/>
        </w:rPr>
        <w:t>ПОСТАНОВЛЯЕТ:</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A5386">
        <w:rPr>
          <w:rFonts w:ascii="Times New Roman" w:eastAsia="Calibri" w:hAnsi="Times New Roman" w:cs="Times New Roman"/>
          <w:sz w:val="12"/>
          <w:szCs w:val="12"/>
        </w:rPr>
        <w:t>Признать утратившим силу   Постановление администрации городского поселения Суходол  муниципального района Сергиевский № 18  от 03.04.2015 г. «</w:t>
      </w:r>
      <w:r w:rsidRPr="00CA5386">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CA5386">
        <w:rPr>
          <w:rFonts w:ascii="Times New Roman" w:eastAsia="Calibri" w:hAnsi="Times New Roman" w:cs="Times New Roman"/>
          <w:sz w:val="12"/>
          <w:szCs w:val="12"/>
        </w:rPr>
        <w:t>».</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2. Опубликовать настоящее постановление в газете «Сергиевский вестник».</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 xml:space="preserve">4. </w:t>
      </w:r>
      <w:proofErr w:type="gramStart"/>
      <w:r w:rsidRPr="00CA5386">
        <w:rPr>
          <w:rFonts w:ascii="Times New Roman" w:eastAsia="Calibri" w:hAnsi="Times New Roman" w:cs="Times New Roman"/>
          <w:sz w:val="12"/>
          <w:szCs w:val="12"/>
        </w:rPr>
        <w:t>Контроль за</w:t>
      </w:r>
      <w:proofErr w:type="gramEnd"/>
      <w:r w:rsidRPr="00CA5386">
        <w:rPr>
          <w:rFonts w:ascii="Times New Roman" w:eastAsia="Calibri" w:hAnsi="Times New Roman" w:cs="Times New Roman"/>
          <w:sz w:val="12"/>
          <w:szCs w:val="12"/>
        </w:rPr>
        <w:t xml:space="preserve"> выполнением настоящего постановления оставляю за собой.</w:t>
      </w:r>
    </w:p>
    <w:p w:rsidR="00CA5386" w:rsidRP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Глава городского поселения Суходол</w:t>
      </w:r>
    </w:p>
    <w:p w:rsid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муниципального района Сергиевский</w:t>
      </w:r>
    </w:p>
    <w:p w:rsidR="00CA5386" w:rsidRP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CA5386">
        <w:rPr>
          <w:rFonts w:ascii="Times New Roman" w:eastAsia="Calibri" w:hAnsi="Times New Roman" w:cs="Times New Roman"/>
          <w:sz w:val="12"/>
          <w:szCs w:val="12"/>
        </w:rPr>
        <w:t>Малышев</w:t>
      </w:r>
    </w:p>
    <w:p w:rsidR="00CA5386" w:rsidRPr="0087130A" w:rsidRDefault="00CA5386" w:rsidP="00CA538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A5386" w:rsidRPr="0087130A" w:rsidRDefault="00CA5386" w:rsidP="00CA538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CA5386" w:rsidRPr="0087130A" w:rsidRDefault="00CA5386" w:rsidP="00CA538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A5386" w:rsidRPr="0087130A" w:rsidRDefault="00CA5386" w:rsidP="00CA538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A5386" w:rsidRPr="0087130A" w:rsidRDefault="00CA5386" w:rsidP="00CA5386">
      <w:pPr>
        <w:tabs>
          <w:tab w:val="left" w:pos="284"/>
        </w:tabs>
        <w:spacing w:after="0" w:line="240" w:lineRule="auto"/>
        <w:jc w:val="center"/>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A5386" w:rsidRPr="00C137F8"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CA5386" w:rsidRPr="00CA5386" w:rsidRDefault="00CA5386" w:rsidP="00CA5386">
      <w:pPr>
        <w:tabs>
          <w:tab w:val="left" w:pos="284"/>
        </w:tabs>
        <w:spacing w:after="0" w:line="240" w:lineRule="auto"/>
        <w:jc w:val="center"/>
        <w:rPr>
          <w:rFonts w:ascii="Times New Roman" w:eastAsia="Calibri" w:hAnsi="Times New Roman" w:cs="Times New Roman"/>
          <w:b/>
          <w:sz w:val="12"/>
          <w:szCs w:val="12"/>
        </w:rPr>
      </w:pPr>
      <w:r w:rsidRPr="00CA5386">
        <w:rPr>
          <w:rFonts w:ascii="Times New Roman" w:eastAsia="Calibri" w:hAnsi="Times New Roman" w:cs="Times New Roman"/>
          <w:b/>
          <w:sz w:val="12"/>
          <w:szCs w:val="12"/>
        </w:rPr>
        <w:t xml:space="preserve">О признании </w:t>
      </w:r>
      <w:proofErr w:type="gramStart"/>
      <w:r w:rsidRPr="00CA5386">
        <w:rPr>
          <w:rFonts w:ascii="Times New Roman" w:eastAsia="Calibri" w:hAnsi="Times New Roman" w:cs="Times New Roman"/>
          <w:b/>
          <w:sz w:val="12"/>
          <w:szCs w:val="12"/>
        </w:rPr>
        <w:t>утратившим</w:t>
      </w:r>
      <w:proofErr w:type="gramEnd"/>
      <w:r w:rsidRPr="00CA5386">
        <w:rPr>
          <w:rFonts w:ascii="Times New Roman" w:eastAsia="Calibri" w:hAnsi="Times New Roman" w:cs="Times New Roman"/>
          <w:b/>
          <w:sz w:val="12"/>
          <w:szCs w:val="12"/>
        </w:rPr>
        <w:t xml:space="preserve"> силу постановления администрации сельского поселения Черновка  муниципального района Сергиевский</w:t>
      </w:r>
    </w:p>
    <w:p w:rsidR="00CA5386" w:rsidRPr="00CA5386" w:rsidRDefault="00CA5386" w:rsidP="00CA5386">
      <w:pPr>
        <w:tabs>
          <w:tab w:val="left" w:pos="284"/>
        </w:tabs>
        <w:spacing w:after="0" w:line="240" w:lineRule="auto"/>
        <w:jc w:val="both"/>
        <w:rPr>
          <w:rFonts w:ascii="Times New Roman" w:eastAsia="Calibri" w:hAnsi="Times New Roman" w:cs="Times New Roman"/>
          <w:sz w:val="12"/>
          <w:szCs w:val="12"/>
        </w:rPr>
      </w:pP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lastRenderedPageBreak/>
        <w:t>В соответствии с  Федеральным законом от 06.10.2003 года №131-ФЗ «Об общих принципах организации местного самоуправления в Российской Федерации», в целях приведения в соответствие с действующим законодательством, Администрация сельского поселения Черновка муниципального района Сергиевский</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b/>
          <w:sz w:val="12"/>
          <w:szCs w:val="12"/>
        </w:rPr>
      </w:pPr>
      <w:r w:rsidRPr="00CA5386">
        <w:rPr>
          <w:rFonts w:ascii="Times New Roman" w:eastAsia="Calibri" w:hAnsi="Times New Roman" w:cs="Times New Roman"/>
          <w:b/>
          <w:sz w:val="12"/>
          <w:szCs w:val="12"/>
        </w:rPr>
        <w:t>ПОСТАНОВЛЯЕТ:</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A5386">
        <w:rPr>
          <w:rFonts w:ascii="Times New Roman" w:eastAsia="Calibri" w:hAnsi="Times New Roman" w:cs="Times New Roman"/>
          <w:sz w:val="12"/>
          <w:szCs w:val="12"/>
        </w:rPr>
        <w:t>Признать утратившим силу   Постановление администрации сельского поселения Черновка  муниципального района Сергиевский № 11 от 03.04.2015 г. «</w:t>
      </w:r>
      <w:r w:rsidRPr="00CA5386">
        <w:rPr>
          <w:rFonts w:ascii="Times New Roman" w:eastAsia="Calibri" w:hAnsi="Times New Roman" w:cs="Times New Roman"/>
          <w:bCs/>
          <w:sz w:val="12"/>
          <w:szCs w:val="12"/>
        </w:rPr>
        <w:t>Об утверждении Положения о порядке регистрации трудовых договоров, заключаемых между работниками и работодателями - физическими лицами, не являющимися индивидуальными предпринимателями</w:t>
      </w:r>
      <w:r w:rsidRPr="00CA5386">
        <w:rPr>
          <w:rFonts w:ascii="Times New Roman" w:eastAsia="Calibri" w:hAnsi="Times New Roman" w:cs="Times New Roman"/>
          <w:sz w:val="12"/>
          <w:szCs w:val="12"/>
        </w:rPr>
        <w:t>».</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2. Опубликовать настоящее постановление в газете «Сергиевский вестник».</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A5386" w:rsidRPr="00CA5386" w:rsidRDefault="00CA5386" w:rsidP="00CA5386">
      <w:pPr>
        <w:tabs>
          <w:tab w:val="left" w:pos="284"/>
        </w:tabs>
        <w:spacing w:after="0" w:line="240" w:lineRule="auto"/>
        <w:ind w:firstLine="284"/>
        <w:jc w:val="both"/>
        <w:rPr>
          <w:rFonts w:ascii="Times New Roman" w:eastAsia="Calibri" w:hAnsi="Times New Roman" w:cs="Times New Roman"/>
          <w:sz w:val="12"/>
          <w:szCs w:val="12"/>
        </w:rPr>
      </w:pPr>
      <w:r w:rsidRPr="00CA5386">
        <w:rPr>
          <w:rFonts w:ascii="Times New Roman" w:eastAsia="Calibri" w:hAnsi="Times New Roman" w:cs="Times New Roman"/>
          <w:sz w:val="12"/>
          <w:szCs w:val="12"/>
        </w:rPr>
        <w:t xml:space="preserve">4. </w:t>
      </w:r>
      <w:proofErr w:type="gramStart"/>
      <w:r w:rsidRPr="00CA5386">
        <w:rPr>
          <w:rFonts w:ascii="Times New Roman" w:eastAsia="Calibri" w:hAnsi="Times New Roman" w:cs="Times New Roman"/>
          <w:sz w:val="12"/>
          <w:szCs w:val="12"/>
        </w:rPr>
        <w:t>Контроль за</w:t>
      </w:r>
      <w:proofErr w:type="gramEnd"/>
      <w:r w:rsidRPr="00CA5386">
        <w:rPr>
          <w:rFonts w:ascii="Times New Roman" w:eastAsia="Calibri" w:hAnsi="Times New Roman" w:cs="Times New Roman"/>
          <w:sz w:val="12"/>
          <w:szCs w:val="12"/>
        </w:rPr>
        <w:t xml:space="preserve"> выполнением настоящего постановления оставляю за собой.</w:t>
      </w:r>
    </w:p>
    <w:p w:rsidR="00CA5386" w:rsidRP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Глава сельского поселения Черновка</w:t>
      </w:r>
    </w:p>
    <w:p w:rsid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муниципального района Сергиевский</w:t>
      </w:r>
    </w:p>
    <w:p w:rsidR="00CA5386" w:rsidRPr="00CA5386" w:rsidRDefault="00CA5386" w:rsidP="00CA5386">
      <w:pPr>
        <w:tabs>
          <w:tab w:val="left" w:pos="284"/>
        </w:tabs>
        <w:spacing w:after="0" w:line="240" w:lineRule="auto"/>
        <w:jc w:val="right"/>
        <w:rPr>
          <w:rFonts w:ascii="Times New Roman" w:eastAsia="Calibri" w:hAnsi="Times New Roman" w:cs="Times New Roman"/>
          <w:sz w:val="12"/>
          <w:szCs w:val="12"/>
        </w:rPr>
      </w:pPr>
      <w:r w:rsidRPr="00CA538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A5386">
        <w:rPr>
          <w:rFonts w:ascii="Times New Roman" w:eastAsia="Calibri" w:hAnsi="Times New Roman" w:cs="Times New Roman"/>
          <w:sz w:val="12"/>
          <w:szCs w:val="12"/>
        </w:rPr>
        <w:t>Беляев</w:t>
      </w:r>
    </w:p>
    <w:p w:rsidR="00DA78A4" w:rsidRDefault="00DA78A4" w:rsidP="00CA5386">
      <w:pPr>
        <w:tabs>
          <w:tab w:val="left" w:pos="284"/>
          <w:tab w:val="left" w:pos="3828"/>
        </w:tabs>
        <w:spacing w:after="0" w:line="240" w:lineRule="auto"/>
        <w:jc w:val="center"/>
        <w:rPr>
          <w:rFonts w:ascii="Times New Roman" w:eastAsia="Calibri" w:hAnsi="Times New Roman" w:cs="Times New Roman"/>
          <w:b/>
          <w:sz w:val="12"/>
          <w:szCs w:val="12"/>
        </w:rPr>
      </w:pPr>
    </w:p>
    <w:p w:rsidR="00CA5386" w:rsidRPr="0087130A" w:rsidRDefault="00CA5386" w:rsidP="00CA538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A5386" w:rsidRPr="0087130A" w:rsidRDefault="00CA5386" w:rsidP="00CA538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w:t>
      </w:r>
      <w:r w:rsidRPr="0087130A">
        <w:rPr>
          <w:rFonts w:ascii="Times New Roman" w:eastAsia="Calibri" w:hAnsi="Times New Roman" w:cs="Times New Roman"/>
          <w:b/>
          <w:sz w:val="12"/>
          <w:szCs w:val="12"/>
        </w:rPr>
        <w:t>ОВКА</w:t>
      </w:r>
    </w:p>
    <w:p w:rsidR="00CA5386" w:rsidRPr="0087130A" w:rsidRDefault="00CA5386" w:rsidP="00CA538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A5386" w:rsidRPr="0087130A" w:rsidRDefault="00CA5386" w:rsidP="00CA538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A5386" w:rsidRPr="0087130A" w:rsidRDefault="00CA5386" w:rsidP="00CA5386">
      <w:pPr>
        <w:tabs>
          <w:tab w:val="left" w:pos="284"/>
        </w:tabs>
        <w:spacing w:after="0" w:line="240" w:lineRule="auto"/>
        <w:jc w:val="center"/>
        <w:rPr>
          <w:rFonts w:ascii="Times New Roman" w:eastAsia="Calibri" w:hAnsi="Times New Roman" w:cs="Times New Roman"/>
          <w:sz w:val="12"/>
          <w:szCs w:val="12"/>
        </w:rPr>
      </w:pPr>
    </w:p>
    <w:p w:rsidR="00CA5386" w:rsidRPr="0087130A" w:rsidRDefault="00CA5386" w:rsidP="00CA538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A5386" w:rsidRPr="0087130A" w:rsidRDefault="00CA5386" w:rsidP="00CA53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32EA4">
        <w:rPr>
          <w:rFonts w:ascii="Times New Roman" w:eastAsia="Calibri" w:hAnsi="Times New Roman" w:cs="Times New Roman"/>
          <w:sz w:val="12"/>
          <w:szCs w:val="12"/>
        </w:rPr>
        <w:t xml:space="preserve">                 №05</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О внесении изменений в Постановление Администрации сельского поселения Антоновка</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муниципального района Сергиевский №17 от 20.08. 2012 г. «Об утверждении Положения о погребении и похоронном деле</w:t>
      </w:r>
    </w:p>
    <w:p w:rsidR="00032EA4" w:rsidRP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в сельском  поселении Антоновка  муниципального района Сергиевский»</w:t>
      </w:r>
    </w:p>
    <w:p w:rsidR="00032EA4" w:rsidRPr="00032EA4" w:rsidRDefault="00032EA4" w:rsidP="00032EA4">
      <w:pPr>
        <w:tabs>
          <w:tab w:val="left" w:pos="284"/>
        </w:tabs>
        <w:spacing w:after="0" w:line="240" w:lineRule="auto"/>
        <w:jc w:val="both"/>
        <w:rPr>
          <w:rFonts w:ascii="Times New Roman" w:eastAsia="Calibri" w:hAnsi="Times New Roman" w:cs="Times New Roman"/>
          <w:sz w:val="12"/>
          <w:szCs w:val="12"/>
        </w:rPr>
      </w:pP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b/>
          <w:sz w:val="12"/>
          <w:szCs w:val="12"/>
        </w:rPr>
      </w:pPr>
      <w:r w:rsidRPr="00032EA4">
        <w:rPr>
          <w:rFonts w:ascii="Times New Roman" w:eastAsia="Calibri" w:hAnsi="Times New Roman" w:cs="Times New Roman"/>
          <w:b/>
          <w:sz w:val="12"/>
          <w:szCs w:val="12"/>
        </w:rPr>
        <w:t>ПОСТАНОВЛЯЕТ:</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2EA4">
        <w:rPr>
          <w:rFonts w:ascii="Times New Roman" w:eastAsia="Calibri" w:hAnsi="Times New Roman" w:cs="Times New Roman"/>
          <w:sz w:val="12"/>
          <w:szCs w:val="12"/>
        </w:rPr>
        <w:t>Внести в постановление Администрации сельского поселения Антоновка муниципального района Сергиевский от 20.08.2012г. №17 «Об утверждении Положения о погребении и похоронном деле в сельском  поселении Антоновка муниципального района Сергиевский» (далее - Постановление) изменения и дополнения следующего содержания: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1.1. В пункте 4 статьи 7 слова «0,75м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0,75м» заменить словами «0,5м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0,8 м».</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1.2. </w:t>
      </w:r>
      <w:proofErr w:type="gramStart"/>
      <w:r w:rsidRPr="00032EA4">
        <w:rPr>
          <w:rFonts w:ascii="Times New Roman" w:eastAsia="Calibri" w:hAnsi="Times New Roman" w:cs="Times New Roman"/>
          <w:sz w:val="12"/>
          <w:szCs w:val="12"/>
        </w:rPr>
        <w:t xml:space="preserve">В пункте 3 статьи 9 слова «не может быть более 6,25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 м) (длина, глубина, ширина)».</w:t>
      </w:r>
      <w:proofErr w:type="gramEnd"/>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Антоновка  муниципального района Сергиевский Самарской области».</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Антоновка муниципального района Сергиевский «О порядке создания семейных (родовых) захоронений на территории сельского поселения Антоновка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32EA4">
        <w:rPr>
          <w:rFonts w:ascii="Times New Roman" w:eastAsia="Calibri" w:hAnsi="Times New Roman" w:cs="Times New Roman"/>
          <w:sz w:val="12"/>
          <w:szCs w:val="12"/>
        </w:rPr>
        <w:t>Опубликовать настоящее постановление в газете «Сергиевский вестник».</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32EA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32EA4">
        <w:rPr>
          <w:rFonts w:ascii="Times New Roman" w:eastAsia="Calibri" w:hAnsi="Times New Roman" w:cs="Times New Roman"/>
          <w:sz w:val="12"/>
          <w:szCs w:val="12"/>
        </w:rPr>
        <w:t>Контроль за</w:t>
      </w:r>
      <w:proofErr w:type="gramEnd"/>
      <w:r w:rsidRPr="00032EA4">
        <w:rPr>
          <w:rFonts w:ascii="Times New Roman" w:eastAsia="Calibri" w:hAnsi="Times New Roman" w:cs="Times New Roman"/>
          <w:sz w:val="12"/>
          <w:szCs w:val="12"/>
        </w:rPr>
        <w:t xml:space="preserve"> выполнением настоящего постановления оставляю за собой.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Глава сельского  поселения  Антоновка</w:t>
      </w:r>
    </w:p>
    <w:p w:rsid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муниципального района Сергиевский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К.Е. Долгаев</w:t>
      </w:r>
    </w:p>
    <w:p w:rsidR="00DA78A4" w:rsidRDefault="00DA78A4" w:rsidP="00032EA4">
      <w:pPr>
        <w:tabs>
          <w:tab w:val="left" w:pos="284"/>
          <w:tab w:val="left" w:pos="3828"/>
        </w:tabs>
        <w:spacing w:after="0" w:line="240" w:lineRule="auto"/>
        <w:jc w:val="center"/>
        <w:rPr>
          <w:rFonts w:ascii="Times New Roman" w:eastAsia="Calibri" w:hAnsi="Times New Roman" w:cs="Times New Roman"/>
          <w:b/>
          <w:sz w:val="12"/>
          <w:szCs w:val="12"/>
        </w:rPr>
      </w:pPr>
    </w:p>
    <w:p w:rsidR="00032EA4" w:rsidRPr="0087130A" w:rsidRDefault="00032EA4" w:rsidP="00032EA4">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32EA4" w:rsidRPr="0087130A" w:rsidRDefault="00032EA4" w:rsidP="00032E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032EA4" w:rsidRPr="0087130A" w:rsidRDefault="00032EA4" w:rsidP="00032EA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32EA4" w:rsidRPr="0087130A" w:rsidRDefault="00032EA4" w:rsidP="00032EA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32EA4" w:rsidRPr="0087130A" w:rsidRDefault="00032EA4" w:rsidP="00032EA4">
      <w:pPr>
        <w:tabs>
          <w:tab w:val="left" w:pos="284"/>
        </w:tabs>
        <w:spacing w:after="0" w:line="240" w:lineRule="auto"/>
        <w:jc w:val="center"/>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32EA4" w:rsidRPr="0087130A"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DA78A4">
        <w:rPr>
          <w:rFonts w:ascii="Times New Roman" w:eastAsia="Calibri" w:hAnsi="Times New Roman" w:cs="Times New Roman"/>
          <w:sz w:val="12"/>
          <w:szCs w:val="12"/>
        </w:rPr>
        <w:t xml:space="preserve">                             №04</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О внесении изменений в Постановление Администрации сельского поселения Верхняя Орлянка</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муниципального района Сергиевский № 28 от 02.08. 2012 г. «Об утверждении Положения о погребении и похоронном деле</w:t>
      </w:r>
    </w:p>
    <w:p w:rsidR="00032EA4" w:rsidRP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в сельском  поселении Верхняя Орлянка муниципального района Сергиевский»</w:t>
      </w:r>
    </w:p>
    <w:p w:rsidR="00032EA4" w:rsidRPr="00032EA4" w:rsidRDefault="00032EA4" w:rsidP="00032EA4">
      <w:pPr>
        <w:tabs>
          <w:tab w:val="left" w:pos="284"/>
        </w:tabs>
        <w:spacing w:after="0" w:line="240" w:lineRule="auto"/>
        <w:jc w:val="both"/>
        <w:rPr>
          <w:rFonts w:ascii="Times New Roman" w:eastAsia="Calibri" w:hAnsi="Times New Roman" w:cs="Times New Roman"/>
          <w:sz w:val="12"/>
          <w:szCs w:val="12"/>
        </w:rPr>
      </w:pP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b/>
          <w:sz w:val="12"/>
          <w:szCs w:val="12"/>
        </w:rPr>
      </w:pPr>
      <w:r w:rsidRPr="00032EA4">
        <w:rPr>
          <w:rFonts w:ascii="Times New Roman" w:eastAsia="Calibri" w:hAnsi="Times New Roman" w:cs="Times New Roman"/>
          <w:b/>
          <w:sz w:val="12"/>
          <w:szCs w:val="12"/>
        </w:rPr>
        <w:t>ПОСТАНОВЛЯЕТ:</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2EA4">
        <w:rPr>
          <w:rFonts w:ascii="Times New Roman" w:eastAsia="Calibri" w:hAnsi="Times New Roman" w:cs="Times New Roman"/>
          <w:sz w:val="12"/>
          <w:szCs w:val="12"/>
        </w:rPr>
        <w:t>Внести в постановление Администрации сельского поселения Верхняя Орлянка муниципального района Сергиевский от 02.08.2012г. № 28 «Об утверждении Положения о погребении и похоронном деле в сельском  поселении Верхняя Орлянка муниципального района Сергиевский» (далее - Постановление) изменения и дополнения следующего содержания: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1.1. В пункте 4 статьи 7 слова «0,75м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0,75м» заменить словами «0,5м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0,8 м».</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1.2. </w:t>
      </w:r>
      <w:proofErr w:type="gramStart"/>
      <w:r w:rsidRPr="00032EA4">
        <w:rPr>
          <w:rFonts w:ascii="Times New Roman" w:eastAsia="Calibri" w:hAnsi="Times New Roman" w:cs="Times New Roman"/>
          <w:sz w:val="12"/>
          <w:szCs w:val="12"/>
        </w:rPr>
        <w:t xml:space="preserve">В пункте 3 статьи 9 слова «не может быть более 6,25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 м) (длина, глубина, ширина)».</w:t>
      </w:r>
      <w:proofErr w:type="gramEnd"/>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Верхняя Орлянка муниципального района Сергиевский Самарской области».</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w:t>
      </w:r>
      <w:r w:rsidRPr="00032EA4">
        <w:rPr>
          <w:rFonts w:ascii="Times New Roman" w:eastAsia="Calibri" w:hAnsi="Times New Roman" w:cs="Times New Roman"/>
          <w:sz w:val="12"/>
          <w:szCs w:val="12"/>
        </w:rPr>
        <w:lastRenderedPageBreak/>
        <w:t>Собрания представителей сельского поселения Верхняя Орлянка муниципального района Сергиевский «О порядке создания семейных (родовых) захоронений на территории сельского поселения Верхняя Орлянка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32EA4">
        <w:rPr>
          <w:rFonts w:ascii="Times New Roman" w:eastAsia="Calibri" w:hAnsi="Times New Roman" w:cs="Times New Roman"/>
          <w:sz w:val="12"/>
          <w:szCs w:val="12"/>
        </w:rPr>
        <w:t>Опубликовать настоящее постановление в газете «Сергиевский вестник».</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32EA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32EA4">
        <w:rPr>
          <w:rFonts w:ascii="Times New Roman" w:eastAsia="Calibri" w:hAnsi="Times New Roman" w:cs="Times New Roman"/>
          <w:sz w:val="12"/>
          <w:szCs w:val="12"/>
        </w:rPr>
        <w:t>Контроль за</w:t>
      </w:r>
      <w:proofErr w:type="gramEnd"/>
      <w:r w:rsidRPr="00032EA4">
        <w:rPr>
          <w:rFonts w:ascii="Times New Roman" w:eastAsia="Calibri" w:hAnsi="Times New Roman" w:cs="Times New Roman"/>
          <w:sz w:val="12"/>
          <w:szCs w:val="12"/>
        </w:rPr>
        <w:t xml:space="preserve"> выполнением настоящего постановления оставляю за собой.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Глава сельского  поселения Верхняя Орлянка</w:t>
      </w:r>
    </w:p>
    <w:p w:rsid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муниципального района Сергиевский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Р.Р. Исмагилов</w:t>
      </w:r>
    </w:p>
    <w:p w:rsidR="00032EA4" w:rsidRPr="0087130A" w:rsidRDefault="00032EA4" w:rsidP="00032EA4">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32EA4" w:rsidRPr="0087130A" w:rsidRDefault="00032EA4" w:rsidP="00032E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032EA4" w:rsidRPr="0087130A" w:rsidRDefault="00032EA4" w:rsidP="00032EA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32EA4" w:rsidRPr="0087130A" w:rsidRDefault="00032EA4" w:rsidP="00032EA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32EA4" w:rsidRPr="0087130A" w:rsidRDefault="00032EA4" w:rsidP="00032EA4">
      <w:pPr>
        <w:tabs>
          <w:tab w:val="left" w:pos="284"/>
        </w:tabs>
        <w:spacing w:after="0" w:line="240" w:lineRule="auto"/>
        <w:jc w:val="center"/>
        <w:rPr>
          <w:rFonts w:ascii="Times New Roman" w:eastAsia="Calibri" w:hAnsi="Times New Roman" w:cs="Times New Roman"/>
          <w:sz w:val="12"/>
          <w:szCs w:val="12"/>
        </w:rPr>
      </w:pPr>
    </w:p>
    <w:p w:rsidR="00032EA4" w:rsidRPr="0087130A" w:rsidRDefault="00032EA4" w:rsidP="00032EA4">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32EA4" w:rsidRPr="0087130A" w:rsidRDefault="00032EA4" w:rsidP="00032E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О внесении изменений в Постановление Администрации сельского поселения Воротнее</w:t>
      </w:r>
    </w:p>
    <w:p w:rsid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 xml:space="preserve">муниципального района Сергиевский № 18 от 02.08.2012г. «Об утверждении Положения о погребении и похоронном деле </w:t>
      </w:r>
    </w:p>
    <w:p w:rsidR="00032EA4" w:rsidRPr="00032EA4" w:rsidRDefault="00032EA4" w:rsidP="00032EA4">
      <w:pPr>
        <w:tabs>
          <w:tab w:val="left" w:pos="284"/>
        </w:tabs>
        <w:spacing w:after="0" w:line="240" w:lineRule="auto"/>
        <w:jc w:val="center"/>
        <w:rPr>
          <w:rFonts w:ascii="Times New Roman" w:eastAsia="Calibri" w:hAnsi="Times New Roman" w:cs="Times New Roman"/>
          <w:b/>
          <w:sz w:val="12"/>
          <w:szCs w:val="12"/>
        </w:rPr>
      </w:pPr>
      <w:r w:rsidRPr="00032EA4">
        <w:rPr>
          <w:rFonts w:ascii="Times New Roman" w:eastAsia="Calibri" w:hAnsi="Times New Roman" w:cs="Times New Roman"/>
          <w:b/>
          <w:sz w:val="12"/>
          <w:szCs w:val="12"/>
        </w:rPr>
        <w:t>в сельском  поселении Воротнее муниципального района Сергиевский»</w:t>
      </w:r>
    </w:p>
    <w:p w:rsidR="00032EA4" w:rsidRPr="00032EA4" w:rsidRDefault="00032EA4" w:rsidP="00032EA4">
      <w:pPr>
        <w:tabs>
          <w:tab w:val="left" w:pos="284"/>
        </w:tabs>
        <w:spacing w:after="0" w:line="240" w:lineRule="auto"/>
        <w:jc w:val="both"/>
        <w:rPr>
          <w:rFonts w:ascii="Times New Roman" w:eastAsia="Calibri" w:hAnsi="Times New Roman" w:cs="Times New Roman"/>
          <w:sz w:val="12"/>
          <w:szCs w:val="12"/>
        </w:rPr>
      </w:pP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b/>
          <w:sz w:val="12"/>
          <w:szCs w:val="12"/>
        </w:rPr>
      </w:pPr>
      <w:r w:rsidRPr="00032EA4">
        <w:rPr>
          <w:rFonts w:ascii="Times New Roman" w:eastAsia="Calibri" w:hAnsi="Times New Roman" w:cs="Times New Roman"/>
          <w:b/>
          <w:sz w:val="12"/>
          <w:szCs w:val="12"/>
        </w:rPr>
        <w:t>ПОСТАНОВЛЯЕТ:</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2EA4">
        <w:rPr>
          <w:rFonts w:ascii="Times New Roman" w:eastAsia="Calibri" w:hAnsi="Times New Roman" w:cs="Times New Roman"/>
          <w:sz w:val="12"/>
          <w:szCs w:val="12"/>
        </w:rPr>
        <w:t>Внести в постановление Администрации сельского поселения Воротнее муниципального района Сергиевский от  02.08.2012г. № 18 «Об утверждении Положения о погребении и похоронном деле в сельском  поселении Воротнее муниципального района Сергиевский» (далее - Постановление) изменения и дополнения следующего содержания: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1.1. В пункте 4 статьи 7 слова «0,75м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0,75м» заменить словами «0,5м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0,4м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0,8 м».</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 xml:space="preserve">1.2. </w:t>
      </w:r>
      <w:proofErr w:type="gramStart"/>
      <w:r w:rsidRPr="00032EA4">
        <w:rPr>
          <w:rFonts w:ascii="Times New Roman" w:eastAsia="Calibri" w:hAnsi="Times New Roman" w:cs="Times New Roman"/>
          <w:sz w:val="12"/>
          <w:szCs w:val="12"/>
        </w:rPr>
        <w:t xml:space="preserve">В пункте 3 статьи 9 слова «не может быть более 6,25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2,0м </w:t>
      </w:r>
      <w:r w:rsidRPr="00032EA4">
        <w:rPr>
          <w:rFonts w:ascii="Times New Roman" w:eastAsia="Calibri" w:hAnsi="Times New Roman" w:cs="Times New Roman"/>
          <w:sz w:val="12"/>
          <w:szCs w:val="12"/>
          <w:lang w:val="en-US"/>
        </w:rPr>
        <w:t>x</w:t>
      </w:r>
      <w:r w:rsidRPr="00032EA4">
        <w:rPr>
          <w:rFonts w:ascii="Times New Roman" w:eastAsia="Calibri" w:hAnsi="Times New Roman" w:cs="Times New Roman"/>
          <w:sz w:val="12"/>
          <w:szCs w:val="12"/>
        </w:rPr>
        <w:t xml:space="preserve"> 2 м) (длина, глубина, ширина)».</w:t>
      </w:r>
      <w:proofErr w:type="gramEnd"/>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Воротнее муниципального района Сергиевский Самарской области».</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sidRPr="00032EA4">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Воротнее муниципального района Сергиевский «О порядке создания семейных (родовых) захоронений на территории сельского поселения Воротнее муниципального района Сергиевский».</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32EA4">
        <w:rPr>
          <w:rFonts w:ascii="Times New Roman" w:eastAsia="Calibri" w:hAnsi="Times New Roman" w:cs="Times New Roman"/>
          <w:sz w:val="12"/>
          <w:szCs w:val="12"/>
        </w:rPr>
        <w:t>Опубликовать настоящее постановление в газете «Сергиевский вестник».</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32EA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32EA4" w:rsidRPr="00032EA4" w:rsidRDefault="00032EA4" w:rsidP="00032E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32EA4">
        <w:rPr>
          <w:rFonts w:ascii="Times New Roman" w:eastAsia="Calibri" w:hAnsi="Times New Roman" w:cs="Times New Roman"/>
          <w:sz w:val="12"/>
          <w:szCs w:val="12"/>
        </w:rPr>
        <w:t>Контроль за</w:t>
      </w:r>
      <w:proofErr w:type="gramEnd"/>
      <w:r w:rsidRPr="00032EA4">
        <w:rPr>
          <w:rFonts w:ascii="Times New Roman" w:eastAsia="Calibri" w:hAnsi="Times New Roman" w:cs="Times New Roman"/>
          <w:sz w:val="12"/>
          <w:szCs w:val="12"/>
        </w:rPr>
        <w:t xml:space="preserve"> выполнением настоящего постановления оставляю за собой.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Глава сельского  поселения  Воротнее</w:t>
      </w:r>
    </w:p>
    <w:p w:rsid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муниципального района Сергиевский</w:t>
      </w:r>
    </w:p>
    <w:p w:rsidR="00032EA4" w:rsidRPr="00032EA4" w:rsidRDefault="00032EA4" w:rsidP="00032EA4">
      <w:pPr>
        <w:tabs>
          <w:tab w:val="left" w:pos="284"/>
        </w:tabs>
        <w:spacing w:after="0" w:line="240" w:lineRule="auto"/>
        <w:jc w:val="right"/>
        <w:rPr>
          <w:rFonts w:ascii="Times New Roman" w:eastAsia="Calibri" w:hAnsi="Times New Roman" w:cs="Times New Roman"/>
          <w:sz w:val="12"/>
          <w:szCs w:val="12"/>
        </w:rPr>
      </w:pPr>
      <w:r w:rsidRPr="00032EA4">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032EA4">
        <w:rPr>
          <w:rFonts w:ascii="Times New Roman" w:eastAsia="Calibri" w:hAnsi="Times New Roman" w:cs="Times New Roman"/>
          <w:sz w:val="12"/>
          <w:szCs w:val="12"/>
        </w:rPr>
        <w:t>Сидельников</w:t>
      </w:r>
    </w:p>
    <w:p w:rsidR="00052711" w:rsidRPr="0087130A" w:rsidRDefault="00052711" w:rsidP="0005271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52711" w:rsidRPr="0087130A" w:rsidRDefault="00052711" w:rsidP="0005271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052711" w:rsidRPr="0087130A" w:rsidRDefault="00052711" w:rsidP="0005271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52711" w:rsidRPr="0087130A" w:rsidRDefault="00052711" w:rsidP="0005271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52711" w:rsidRPr="0087130A" w:rsidRDefault="00052711" w:rsidP="00052711">
      <w:pPr>
        <w:tabs>
          <w:tab w:val="left" w:pos="284"/>
        </w:tabs>
        <w:spacing w:after="0" w:line="240" w:lineRule="auto"/>
        <w:jc w:val="center"/>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52711" w:rsidRPr="00C137F8" w:rsidRDefault="00052711"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О внесении изменений в Постановление Администрации сельского поселения Елшанка</w:t>
      </w:r>
    </w:p>
    <w:p w:rsid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муниципального района Сергиевский № 32 от 02.08.2012 г. «Об утверждении Положения о погребении и похоронном деле</w:t>
      </w:r>
    </w:p>
    <w:p w:rsidR="00052711" w:rsidRP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в сельском  поселении Елшанка  муниципального района Сергиевский»</w:t>
      </w:r>
    </w:p>
    <w:p w:rsidR="00052711" w:rsidRPr="00052711" w:rsidRDefault="00052711" w:rsidP="00052711">
      <w:pPr>
        <w:tabs>
          <w:tab w:val="left" w:pos="284"/>
        </w:tabs>
        <w:spacing w:after="0" w:line="240" w:lineRule="auto"/>
        <w:jc w:val="both"/>
        <w:rPr>
          <w:rFonts w:ascii="Times New Roman" w:eastAsia="Calibri" w:hAnsi="Times New Roman" w:cs="Times New Roman"/>
          <w:sz w:val="12"/>
          <w:szCs w:val="12"/>
        </w:rPr>
      </w:pP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b/>
          <w:sz w:val="12"/>
          <w:szCs w:val="12"/>
        </w:rPr>
      </w:pPr>
      <w:r w:rsidRPr="00052711">
        <w:rPr>
          <w:rFonts w:ascii="Times New Roman" w:eastAsia="Calibri" w:hAnsi="Times New Roman" w:cs="Times New Roman"/>
          <w:b/>
          <w:sz w:val="12"/>
          <w:szCs w:val="12"/>
        </w:rPr>
        <w:t>ПОСТАНОВЛЯЕТ:</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2711">
        <w:rPr>
          <w:rFonts w:ascii="Times New Roman" w:eastAsia="Calibri" w:hAnsi="Times New Roman" w:cs="Times New Roman"/>
          <w:sz w:val="12"/>
          <w:szCs w:val="12"/>
        </w:rPr>
        <w:t>Внести в постановление Администрации сельского поселения Елшанка муниципального района Сергиевский от 02. 08. 2012г. № 32 «Об утверждении Положения о погребении и похоронном деле в сельском  поселении Елшанка муниципального района Сергиевский» (далее - Постановление) изменения и дополнения следующего содержания:</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 xml:space="preserve">1.1. В пункте 4 статьи 7 слова «0,75м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0,4м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0,75м» заменить словами «0,5м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0,4м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0,8 м».</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 xml:space="preserve">1.2. </w:t>
      </w:r>
      <w:proofErr w:type="gramStart"/>
      <w:r w:rsidRPr="00052711">
        <w:rPr>
          <w:rFonts w:ascii="Times New Roman" w:eastAsia="Calibri" w:hAnsi="Times New Roman" w:cs="Times New Roman"/>
          <w:sz w:val="12"/>
          <w:szCs w:val="12"/>
        </w:rPr>
        <w:t xml:space="preserve">В пункте 3 статьи 9 слова «не может быть более 6,25 кв.м. (2,5м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2,0м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2,0м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 м) (длина, глубина, ширина)».</w:t>
      </w:r>
      <w:proofErr w:type="gramEnd"/>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Елшанка  муниципального района Сергиевский Самарской области».</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Елшанка муниципального района Сергиевский «О порядке создания семейных (родовых) захоронений на территории сельского поселения Елшанка муниципального района Сергиевский».</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2711">
        <w:rPr>
          <w:rFonts w:ascii="Times New Roman" w:eastAsia="Calibri" w:hAnsi="Times New Roman" w:cs="Times New Roman"/>
          <w:sz w:val="12"/>
          <w:szCs w:val="12"/>
        </w:rPr>
        <w:t>Опубликовать настоящее постановление в газете «Сергиевский вестник».</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271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52711">
        <w:rPr>
          <w:rFonts w:ascii="Times New Roman" w:eastAsia="Calibri" w:hAnsi="Times New Roman" w:cs="Times New Roman"/>
          <w:sz w:val="12"/>
          <w:szCs w:val="12"/>
        </w:rPr>
        <w:t>Контроль за</w:t>
      </w:r>
      <w:proofErr w:type="gramEnd"/>
      <w:r w:rsidRPr="00052711">
        <w:rPr>
          <w:rFonts w:ascii="Times New Roman" w:eastAsia="Calibri" w:hAnsi="Times New Roman" w:cs="Times New Roman"/>
          <w:sz w:val="12"/>
          <w:szCs w:val="12"/>
        </w:rPr>
        <w:t xml:space="preserve"> выполнением настоящего постановления оставляю за собой.</w:t>
      </w:r>
    </w:p>
    <w:p w:rsidR="00DA78A4" w:rsidRDefault="00DA78A4" w:rsidP="00052711">
      <w:pPr>
        <w:tabs>
          <w:tab w:val="left" w:pos="284"/>
        </w:tabs>
        <w:spacing w:after="0" w:line="240" w:lineRule="auto"/>
        <w:jc w:val="right"/>
        <w:rPr>
          <w:rFonts w:ascii="Times New Roman" w:eastAsia="Calibri" w:hAnsi="Times New Roman" w:cs="Times New Roman"/>
          <w:sz w:val="12"/>
          <w:szCs w:val="12"/>
        </w:rPr>
      </w:pPr>
    </w:p>
    <w:p w:rsidR="00052711" w:rsidRP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Глава сельского  поселения  Елшанка</w:t>
      </w:r>
    </w:p>
    <w:p w:rsid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муниципального района Сергиевский</w:t>
      </w:r>
    </w:p>
    <w:p w:rsidR="00052711" w:rsidRP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052711">
        <w:rPr>
          <w:rFonts w:ascii="Times New Roman" w:eastAsia="Calibri" w:hAnsi="Times New Roman" w:cs="Times New Roman"/>
          <w:sz w:val="12"/>
          <w:szCs w:val="12"/>
        </w:rPr>
        <w:t>Прокаев</w:t>
      </w:r>
    </w:p>
    <w:p w:rsidR="00052711" w:rsidRPr="0087130A" w:rsidRDefault="00052711" w:rsidP="0005271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052711" w:rsidRPr="0087130A" w:rsidRDefault="00052711" w:rsidP="0005271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052711" w:rsidRPr="0087130A" w:rsidRDefault="00052711" w:rsidP="0005271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52711" w:rsidRPr="0087130A" w:rsidRDefault="00052711" w:rsidP="0005271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52711" w:rsidRPr="0087130A" w:rsidRDefault="00052711" w:rsidP="00052711">
      <w:pPr>
        <w:tabs>
          <w:tab w:val="left" w:pos="284"/>
        </w:tabs>
        <w:spacing w:after="0" w:line="240" w:lineRule="auto"/>
        <w:jc w:val="center"/>
        <w:rPr>
          <w:rFonts w:ascii="Times New Roman" w:eastAsia="Calibri" w:hAnsi="Times New Roman" w:cs="Times New Roman"/>
          <w:sz w:val="12"/>
          <w:szCs w:val="12"/>
        </w:rPr>
      </w:pPr>
    </w:p>
    <w:p w:rsidR="00052711" w:rsidRPr="0087130A" w:rsidRDefault="00052711" w:rsidP="0005271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52711" w:rsidRPr="00C137F8" w:rsidRDefault="00052711" w:rsidP="000527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О внесении изменений в Постановление Администрации сельского поселения Захаркино</w:t>
      </w:r>
    </w:p>
    <w:p w:rsid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муниципального района Сергиевский №24 от 02.08. 2012 г. «Об утверждении Положения о погребении и похоронном деле</w:t>
      </w:r>
    </w:p>
    <w:p w:rsidR="00052711" w:rsidRPr="00052711" w:rsidRDefault="00052711" w:rsidP="00052711">
      <w:pPr>
        <w:tabs>
          <w:tab w:val="left" w:pos="284"/>
        </w:tabs>
        <w:spacing w:after="0" w:line="240" w:lineRule="auto"/>
        <w:jc w:val="center"/>
        <w:rPr>
          <w:rFonts w:ascii="Times New Roman" w:eastAsia="Calibri" w:hAnsi="Times New Roman" w:cs="Times New Roman"/>
          <w:b/>
          <w:sz w:val="12"/>
          <w:szCs w:val="12"/>
        </w:rPr>
      </w:pPr>
      <w:r w:rsidRPr="00052711">
        <w:rPr>
          <w:rFonts w:ascii="Times New Roman" w:eastAsia="Calibri" w:hAnsi="Times New Roman" w:cs="Times New Roman"/>
          <w:b/>
          <w:sz w:val="12"/>
          <w:szCs w:val="12"/>
        </w:rPr>
        <w:t>в сельском  поселении Захаркино муниципального района Сергиевский»</w:t>
      </w:r>
    </w:p>
    <w:p w:rsidR="00052711" w:rsidRPr="00052711" w:rsidRDefault="00052711" w:rsidP="00052711">
      <w:pPr>
        <w:tabs>
          <w:tab w:val="left" w:pos="284"/>
        </w:tabs>
        <w:spacing w:after="0" w:line="240" w:lineRule="auto"/>
        <w:jc w:val="both"/>
        <w:rPr>
          <w:rFonts w:ascii="Times New Roman" w:eastAsia="Calibri" w:hAnsi="Times New Roman" w:cs="Times New Roman"/>
          <w:sz w:val="12"/>
          <w:szCs w:val="12"/>
        </w:rPr>
      </w:pP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b/>
          <w:sz w:val="12"/>
          <w:szCs w:val="12"/>
        </w:rPr>
      </w:pPr>
      <w:r w:rsidRPr="00052711">
        <w:rPr>
          <w:rFonts w:ascii="Times New Roman" w:eastAsia="Calibri" w:hAnsi="Times New Roman" w:cs="Times New Roman"/>
          <w:b/>
          <w:sz w:val="12"/>
          <w:szCs w:val="12"/>
        </w:rPr>
        <w:t>ПОСТАНОВЛЯЕТ:</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2711">
        <w:rPr>
          <w:rFonts w:ascii="Times New Roman" w:eastAsia="Calibri" w:hAnsi="Times New Roman" w:cs="Times New Roman"/>
          <w:sz w:val="12"/>
          <w:szCs w:val="12"/>
        </w:rPr>
        <w:t>Внести в постановление Администрации сельского поселения Захаркино муниципального района Сергиевский от 02.08.2012г. №24 «Об утверждении Положения о погребении и похоронном деле в сельском  поселении Захаркино муниципального района Сергиевский» (далее - Постановление) изменения и дополнения следующего содержания:</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 xml:space="preserve">1.1. В пункте 4 статьи 7 слова «0,75м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0,4м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0,75м» заменить словами «0,5м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0,4м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0,8 м».</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 xml:space="preserve">1.2. </w:t>
      </w:r>
      <w:proofErr w:type="gramStart"/>
      <w:r w:rsidRPr="00052711">
        <w:rPr>
          <w:rFonts w:ascii="Times New Roman" w:eastAsia="Calibri" w:hAnsi="Times New Roman" w:cs="Times New Roman"/>
          <w:sz w:val="12"/>
          <w:szCs w:val="12"/>
        </w:rPr>
        <w:t xml:space="preserve">В пункте 3 статьи 9 слова «не может быть более 6,25 кв.м. (2,5м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2,0м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2,0м </w:t>
      </w:r>
      <w:r w:rsidRPr="00052711">
        <w:rPr>
          <w:rFonts w:ascii="Times New Roman" w:eastAsia="Calibri" w:hAnsi="Times New Roman" w:cs="Times New Roman"/>
          <w:sz w:val="12"/>
          <w:szCs w:val="12"/>
          <w:lang w:val="en-US"/>
        </w:rPr>
        <w:t>x</w:t>
      </w:r>
      <w:r w:rsidRPr="00052711">
        <w:rPr>
          <w:rFonts w:ascii="Times New Roman" w:eastAsia="Calibri" w:hAnsi="Times New Roman" w:cs="Times New Roman"/>
          <w:sz w:val="12"/>
          <w:szCs w:val="12"/>
        </w:rPr>
        <w:t xml:space="preserve"> 2 м) (длина, глубина, ширина)».</w:t>
      </w:r>
      <w:proofErr w:type="gramEnd"/>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Захаркино  муниципального района Сергиевский Самарской области».</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sidRPr="00052711">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Захаркино муниципального района Сергиевский «О порядке создания семейных (родовых) захоронений на территории сельского поселения Захаркино муниципального района Сергиевский».</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2711">
        <w:rPr>
          <w:rFonts w:ascii="Times New Roman" w:eastAsia="Calibri" w:hAnsi="Times New Roman" w:cs="Times New Roman"/>
          <w:sz w:val="12"/>
          <w:szCs w:val="12"/>
        </w:rPr>
        <w:t>Опубликовать настоящее постановление в газете «Сергиевский вестник».</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271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52711" w:rsidRPr="00052711" w:rsidRDefault="00052711" w:rsidP="000527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52711">
        <w:rPr>
          <w:rFonts w:ascii="Times New Roman" w:eastAsia="Calibri" w:hAnsi="Times New Roman" w:cs="Times New Roman"/>
          <w:sz w:val="12"/>
          <w:szCs w:val="12"/>
        </w:rPr>
        <w:t>Контроль за</w:t>
      </w:r>
      <w:proofErr w:type="gramEnd"/>
      <w:r w:rsidRPr="00052711">
        <w:rPr>
          <w:rFonts w:ascii="Times New Roman" w:eastAsia="Calibri" w:hAnsi="Times New Roman" w:cs="Times New Roman"/>
          <w:sz w:val="12"/>
          <w:szCs w:val="12"/>
        </w:rPr>
        <w:t xml:space="preserve"> выполнением настоящего постановления оставляю за собой.</w:t>
      </w:r>
    </w:p>
    <w:p w:rsidR="00052711" w:rsidRP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Глава сельского  поселения  Захаркино</w:t>
      </w:r>
    </w:p>
    <w:p w:rsid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муниципального района Сергиевский</w:t>
      </w:r>
    </w:p>
    <w:p w:rsidR="00052711" w:rsidRPr="00052711" w:rsidRDefault="00052711" w:rsidP="00052711">
      <w:pPr>
        <w:tabs>
          <w:tab w:val="left" w:pos="284"/>
        </w:tabs>
        <w:spacing w:after="0" w:line="240" w:lineRule="auto"/>
        <w:jc w:val="right"/>
        <w:rPr>
          <w:rFonts w:ascii="Times New Roman" w:eastAsia="Calibri" w:hAnsi="Times New Roman" w:cs="Times New Roman"/>
          <w:sz w:val="12"/>
          <w:szCs w:val="12"/>
        </w:rPr>
      </w:pPr>
      <w:r w:rsidRPr="00052711">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052711">
        <w:rPr>
          <w:rFonts w:ascii="Times New Roman" w:eastAsia="Calibri" w:hAnsi="Times New Roman" w:cs="Times New Roman"/>
          <w:sz w:val="12"/>
          <w:szCs w:val="12"/>
        </w:rPr>
        <w:t>Служаева</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4B0756" w:rsidRPr="00C137F8" w:rsidRDefault="004B0756" w:rsidP="004B07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О внесении изменений в Постановление Администрации сельского поселения Кармало-Аделяково</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муниципального района Сергиевский № 11 от 02.08. 2012 г. «Об утверждении Положения о погребении и похоронном деле</w:t>
      </w:r>
    </w:p>
    <w:p w:rsidR="004B0756" w:rsidRP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в сельском  поселении Кармало-Аделяково муниципального района Сергиевский</w:t>
      </w:r>
    </w:p>
    <w:p w:rsidR="004B0756" w:rsidRPr="004B0756" w:rsidRDefault="004B0756" w:rsidP="004B0756">
      <w:pPr>
        <w:tabs>
          <w:tab w:val="left" w:pos="284"/>
        </w:tabs>
        <w:spacing w:after="0" w:line="240" w:lineRule="auto"/>
        <w:jc w:val="both"/>
        <w:rPr>
          <w:rFonts w:ascii="Times New Roman" w:eastAsia="Calibri" w:hAnsi="Times New Roman" w:cs="Times New Roman"/>
          <w:sz w:val="12"/>
          <w:szCs w:val="12"/>
        </w:rPr>
      </w:pP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b/>
          <w:sz w:val="12"/>
          <w:szCs w:val="12"/>
        </w:rPr>
      </w:pPr>
      <w:r w:rsidRPr="004B0756">
        <w:rPr>
          <w:rFonts w:ascii="Times New Roman" w:eastAsia="Calibri" w:hAnsi="Times New Roman" w:cs="Times New Roman"/>
          <w:b/>
          <w:sz w:val="12"/>
          <w:szCs w:val="12"/>
        </w:rPr>
        <w:t>ПОСТАНОВЛЯЕТ:</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0756">
        <w:rPr>
          <w:rFonts w:ascii="Times New Roman" w:eastAsia="Calibri" w:hAnsi="Times New Roman" w:cs="Times New Roman"/>
          <w:sz w:val="12"/>
          <w:szCs w:val="12"/>
        </w:rPr>
        <w:t>Внести в постановление Администрации сельского поселения Кармало-Аделяково муниципального района Сергиевский от 02.08.2012г. № 11 «Об утверждении Положения о погребении и похоронном деле в сельском  поселении Кармало-Аделяково муниципального района Сергиевский» (далее - Постановление) изменения и дополнения следующего содержания: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1.1. В пункте 4 статьи 7 слова «0,75м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0,75м» заменить словами «0,5м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0,8 м».</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1.2. </w:t>
      </w:r>
      <w:proofErr w:type="gramStart"/>
      <w:r w:rsidRPr="004B0756">
        <w:rPr>
          <w:rFonts w:ascii="Times New Roman" w:eastAsia="Calibri" w:hAnsi="Times New Roman" w:cs="Times New Roman"/>
          <w:sz w:val="12"/>
          <w:szCs w:val="12"/>
        </w:rPr>
        <w:t xml:space="preserve">В пункте 3 статьи 9 слова «не может быть более 6,25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 м) (длина, глубина, ширина)».</w:t>
      </w:r>
      <w:proofErr w:type="gramEnd"/>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Кармало-Аделяково  муниципального района Сергиевский Самарской области».</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Кармало-Аделяково муниципального района Сергиевский «О порядке создания семейных (родовых) захоронений на территории сельского поселения Кармало-Аделяково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B0756">
        <w:rPr>
          <w:rFonts w:ascii="Times New Roman" w:eastAsia="Calibri" w:hAnsi="Times New Roman" w:cs="Times New Roman"/>
          <w:sz w:val="12"/>
          <w:szCs w:val="12"/>
        </w:rPr>
        <w:t>Опубликовать настоящее постановление в газете «Сергиевский вестник».</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B075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B0756">
        <w:rPr>
          <w:rFonts w:ascii="Times New Roman" w:eastAsia="Calibri" w:hAnsi="Times New Roman" w:cs="Times New Roman"/>
          <w:sz w:val="12"/>
          <w:szCs w:val="12"/>
        </w:rPr>
        <w:t>Контроль за</w:t>
      </w:r>
      <w:proofErr w:type="gramEnd"/>
      <w:r w:rsidRPr="004B0756">
        <w:rPr>
          <w:rFonts w:ascii="Times New Roman" w:eastAsia="Calibri" w:hAnsi="Times New Roman" w:cs="Times New Roman"/>
          <w:sz w:val="12"/>
          <w:szCs w:val="12"/>
        </w:rPr>
        <w:t xml:space="preserve"> выполнением настоящего постановления оставляю за собой.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Глава сельского  поселения Кармало-Аделяково</w:t>
      </w:r>
    </w:p>
    <w:p w:rsid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муниципального района Сергиевский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О.М. Карягин</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4B0756" w:rsidRPr="00C137F8" w:rsidRDefault="004B0756" w:rsidP="004B07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О внесении изменений в Постановление Администрации сельского поселения Калиновка</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lastRenderedPageBreak/>
        <w:t>муниципального района Сергиевский №16 от 02.08. 2012 г. «Об утверждении Положения о погребении и похоронном деле</w:t>
      </w:r>
    </w:p>
    <w:p w:rsidR="004B0756" w:rsidRP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в сельском  поселении Калиновка муниципального района Сергиевский»</w:t>
      </w:r>
    </w:p>
    <w:p w:rsidR="004B0756" w:rsidRPr="004B0756" w:rsidRDefault="004B0756" w:rsidP="004B0756">
      <w:pPr>
        <w:tabs>
          <w:tab w:val="left" w:pos="284"/>
        </w:tabs>
        <w:spacing w:after="0" w:line="240" w:lineRule="auto"/>
        <w:jc w:val="both"/>
        <w:rPr>
          <w:rFonts w:ascii="Times New Roman" w:eastAsia="Calibri" w:hAnsi="Times New Roman" w:cs="Times New Roman"/>
          <w:sz w:val="12"/>
          <w:szCs w:val="12"/>
        </w:rPr>
      </w:pP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b/>
          <w:sz w:val="12"/>
          <w:szCs w:val="12"/>
        </w:rPr>
      </w:pPr>
      <w:r w:rsidRPr="004B0756">
        <w:rPr>
          <w:rFonts w:ascii="Times New Roman" w:eastAsia="Calibri" w:hAnsi="Times New Roman" w:cs="Times New Roman"/>
          <w:b/>
          <w:sz w:val="12"/>
          <w:szCs w:val="12"/>
        </w:rPr>
        <w:t>ПОСТАНОВЛЯЕТ:</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0756">
        <w:rPr>
          <w:rFonts w:ascii="Times New Roman" w:eastAsia="Calibri" w:hAnsi="Times New Roman" w:cs="Times New Roman"/>
          <w:sz w:val="12"/>
          <w:szCs w:val="12"/>
        </w:rPr>
        <w:t>Внести в постановление Администрации сельского поселения Калиновка муниципального района Сергиевский от 02.08.2012г. № 16 «Об утверждении Положения о погребении и похоронном деле в сельском  поселении Калиновка муниципального района Сергиевский» (далее - Постановление) изменения и дополнения следующего содержания: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1.1. В пункте 4 статьи 7 слова «0,75м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0,75м» заменить словами «0,5м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0,8 м».</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1.2. </w:t>
      </w:r>
      <w:proofErr w:type="gramStart"/>
      <w:r w:rsidRPr="004B0756">
        <w:rPr>
          <w:rFonts w:ascii="Times New Roman" w:eastAsia="Calibri" w:hAnsi="Times New Roman" w:cs="Times New Roman"/>
          <w:sz w:val="12"/>
          <w:szCs w:val="12"/>
        </w:rPr>
        <w:t xml:space="preserve">В пункте 3 статьи 9 слова «не может быть более 6,25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 м) (длина, глубина, ширина)».</w:t>
      </w:r>
      <w:proofErr w:type="gramEnd"/>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Калиновка муниципального района Сергиевский Самарской области».</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Калиновка муниципального района Сергиевский «О порядке создания семейных (родовых) захоронений на территории сельского поселения Калиновка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B0756">
        <w:rPr>
          <w:rFonts w:ascii="Times New Roman" w:eastAsia="Calibri" w:hAnsi="Times New Roman" w:cs="Times New Roman"/>
          <w:sz w:val="12"/>
          <w:szCs w:val="12"/>
        </w:rPr>
        <w:t>Опубликовать настоящее постановление в газете «Сергиевский вестник».</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B075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B0756">
        <w:rPr>
          <w:rFonts w:ascii="Times New Roman" w:eastAsia="Calibri" w:hAnsi="Times New Roman" w:cs="Times New Roman"/>
          <w:sz w:val="12"/>
          <w:szCs w:val="12"/>
        </w:rPr>
        <w:t>Контроль за</w:t>
      </w:r>
      <w:proofErr w:type="gramEnd"/>
      <w:r w:rsidRPr="004B0756">
        <w:rPr>
          <w:rFonts w:ascii="Times New Roman" w:eastAsia="Calibri" w:hAnsi="Times New Roman" w:cs="Times New Roman"/>
          <w:sz w:val="12"/>
          <w:szCs w:val="12"/>
        </w:rPr>
        <w:t xml:space="preserve"> выполнением настоящего постановления оставляю за собой.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Глава сельского  поселения  Калиновка</w:t>
      </w:r>
    </w:p>
    <w:p w:rsid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муниципального района Сергиевский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4B0756">
        <w:rPr>
          <w:rFonts w:ascii="Times New Roman" w:eastAsia="Calibri" w:hAnsi="Times New Roman" w:cs="Times New Roman"/>
          <w:sz w:val="12"/>
          <w:szCs w:val="12"/>
        </w:rPr>
        <w:t>Беспалов</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4B0756" w:rsidRPr="0087130A" w:rsidRDefault="004B0756" w:rsidP="004B075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4B0756" w:rsidRPr="0087130A" w:rsidRDefault="004B0756" w:rsidP="004B075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p>
    <w:p w:rsidR="004B0756" w:rsidRPr="0087130A" w:rsidRDefault="004B0756" w:rsidP="004B075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4B0756" w:rsidRPr="00C137F8" w:rsidRDefault="004B0756" w:rsidP="004B07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О внесении изменений в Постановление Администрации сельского поселения Кандабулак</w:t>
      </w:r>
    </w:p>
    <w:p w:rsid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муниципального района Сергиевский № 18 от 02.08. 2012 г. «Об утверждении Положения о погребении и похоронном деле</w:t>
      </w:r>
    </w:p>
    <w:p w:rsidR="004B0756" w:rsidRPr="004B0756" w:rsidRDefault="004B0756" w:rsidP="004B0756">
      <w:pPr>
        <w:tabs>
          <w:tab w:val="left" w:pos="284"/>
        </w:tabs>
        <w:spacing w:after="0" w:line="240" w:lineRule="auto"/>
        <w:jc w:val="center"/>
        <w:rPr>
          <w:rFonts w:ascii="Times New Roman" w:eastAsia="Calibri" w:hAnsi="Times New Roman" w:cs="Times New Roman"/>
          <w:b/>
          <w:sz w:val="12"/>
          <w:szCs w:val="12"/>
        </w:rPr>
      </w:pPr>
      <w:r w:rsidRPr="004B0756">
        <w:rPr>
          <w:rFonts w:ascii="Times New Roman" w:eastAsia="Calibri" w:hAnsi="Times New Roman" w:cs="Times New Roman"/>
          <w:b/>
          <w:sz w:val="12"/>
          <w:szCs w:val="12"/>
        </w:rPr>
        <w:t>в сельском  поселении Кандабулак муниципального района Сергиевский»</w:t>
      </w:r>
    </w:p>
    <w:p w:rsidR="004B0756" w:rsidRPr="004B0756" w:rsidRDefault="004B0756" w:rsidP="004B0756">
      <w:pPr>
        <w:tabs>
          <w:tab w:val="left" w:pos="284"/>
        </w:tabs>
        <w:spacing w:after="0" w:line="240" w:lineRule="auto"/>
        <w:jc w:val="both"/>
        <w:rPr>
          <w:rFonts w:ascii="Times New Roman" w:eastAsia="Calibri" w:hAnsi="Times New Roman" w:cs="Times New Roman"/>
          <w:sz w:val="12"/>
          <w:szCs w:val="12"/>
        </w:rPr>
      </w:pP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b/>
          <w:sz w:val="12"/>
          <w:szCs w:val="12"/>
        </w:rPr>
      </w:pPr>
      <w:r w:rsidRPr="004B0756">
        <w:rPr>
          <w:rFonts w:ascii="Times New Roman" w:eastAsia="Calibri" w:hAnsi="Times New Roman" w:cs="Times New Roman"/>
          <w:b/>
          <w:sz w:val="12"/>
          <w:szCs w:val="12"/>
        </w:rPr>
        <w:t>ПОСТАНОВЛЯЕТ:</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0756">
        <w:rPr>
          <w:rFonts w:ascii="Times New Roman" w:eastAsia="Calibri" w:hAnsi="Times New Roman" w:cs="Times New Roman"/>
          <w:sz w:val="12"/>
          <w:szCs w:val="12"/>
        </w:rPr>
        <w:t>Внести в постановление Администрации сельского поселения Кандабулак муниципального района Сергиевский от 02.08.2012г. № 18 «Об утверждении Положения о погребении и похоронном деле в сельском  поселении Кандабулак муниципального района Сергиевский» (далее - Постановление) изменения и дополнения следующего содержания: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1.1. В пункте 4 статьи 7 слова «0,75м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0,75м» заменить словами «0,5м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0,4м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0,8 м».</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 xml:space="preserve">1.2. </w:t>
      </w:r>
      <w:proofErr w:type="gramStart"/>
      <w:r w:rsidRPr="004B0756">
        <w:rPr>
          <w:rFonts w:ascii="Times New Roman" w:eastAsia="Calibri" w:hAnsi="Times New Roman" w:cs="Times New Roman"/>
          <w:sz w:val="12"/>
          <w:szCs w:val="12"/>
        </w:rPr>
        <w:t xml:space="preserve">В пункте 3 статьи 9 слова «не может быть более 6,25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2,0м </w:t>
      </w:r>
      <w:r w:rsidRPr="004B0756">
        <w:rPr>
          <w:rFonts w:ascii="Times New Roman" w:eastAsia="Calibri" w:hAnsi="Times New Roman" w:cs="Times New Roman"/>
          <w:sz w:val="12"/>
          <w:szCs w:val="12"/>
          <w:lang w:val="en-US"/>
        </w:rPr>
        <w:t>x</w:t>
      </w:r>
      <w:r w:rsidRPr="004B0756">
        <w:rPr>
          <w:rFonts w:ascii="Times New Roman" w:eastAsia="Calibri" w:hAnsi="Times New Roman" w:cs="Times New Roman"/>
          <w:sz w:val="12"/>
          <w:szCs w:val="12"/>
        </w:rPr>
        <w:t xml:space="preserve"> 2 м) (длина, глубина, ширина)».</w:t>
      </w:r>
      <w:proofErr w:type="gramEnd"/>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Кандабулак муниципального района Сергиевский Самарской области».</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sidRPr="004B0756">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Кандабулак муниципального района Сергиевский «О порядке создания семейных (родовых) захоронений на территории сельского поселения Кандабулак муниципального района Сергиевский».</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B0756">
        <w:rPr>
          <w:rFonts w:ascii="Times New Roman" w:eastAsia="Calibri" w:hAnsi="Times New Roman" w:cs="Times New Roman"/>
          <w:sz w:val="12"/>
          <w:szCs w:val="12"/>
        </w:rPr>
        <w:t>Опубликовать настоящее постановление в газете «Сергиевский вестник».</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B075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B0756" w:rsidRPr="004B0756" w:rsidRDefault="004B0756" w:rsidP="004B07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B0756">
        <w:rPr>
          <w:rFonts w:ascii="Times New Roman" w:eastAsia="Calibri" w:hAnsi="Times New Roman" w:cs="Times New Roman"/>
          <w:sz w:val="12"/>
          <w:szCs w:val="12"/>
        </w:rPr>
        <w:t>Контроль за</w:t>
      </w:r>
      <w:proofErr w:type="gramEnd"/>
      <w:r w:rsidRPr="004B0756">
        <w:rPr>
          <w:rFonts w:ascii="Times New Roman" w:eastAsia="Calibri" w:hAnsi="Times New Roman" w:cs="Times New Roman"/>
          <w:sz w:val="12"/>
          <w:szCs w:val="12"/>
        </w:rPr>
        <w:t xml:space="preserve"> выполнением настоящего постановления оставляю за собой.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Глава сельского  поселения  Кандабулак</w:t>
      </w:r>
    </w:p>
    <w:p w:rsid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муниципального района Сергиевский</w:t>
      </w:r>
    </w:p>
    <w:p w:rsidR="004B0756" w:rsidRPr="004B0756" w:rsidRDefault="004B0756" w:rsidP="004B0756">
      <w:pPr>
        <w:tabs>
          <w:tab w:val="left" w:pos="284"/>
        </w:tabs>
        <w:spacing w:after="0" w:line="240" w:lineRule="auto"/>
        <w:jc w:val="right"/>
        <w:rPr>
          <w:rFonts w:ascii="Times New Roman" w:eastAsia="Calibri" w:hAnsi="Times New Roman" w:cs="Times New Roman"/>
          <w:sz w:val="12"/>
          <w:szCs w:val="12"/>
        </w:rPr>
      </w:pPr>
      <w:r w:rsidRPr="004B0756">
        <w:rPr>
          <w:rFonts w:ascii="Times New Roman" w:eastAsia="Calibri" w:hAnsi="Times New Roman" w:cs="Times New Roman"/>
          <w:sz w:val="12"/>
          <w:szCs w:val="12"/>
        </w:rPr>
        <w:t>А.А. Мартынов</w:t>
      </w:r>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563AC" w:rsidRPr="00C137F8" w:rsidRDefault="00D563AC"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О внесении изменений в Постановление Администрации сельского поселения Красносельское</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муниципального района Сергиевский № 11 от  02.08. 2012 г. «Об утверждении Положения о погребении и похоронном деле</w:t>
      </w:r>
    </w:p>
    <w:p w:rsidR="00D563AC" w:rsidRP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в сельском  поселении Красносельское муниципального района</w:t>
      </w:r>
      <w:r>
        <w:rPr>
          <w:rFonts w:ascii="Times New Roman" w:eastAsia="Calibri" w:hAnsi="Times New Roman" w:cs="Times New Roman"/>
          <w:b/>
          <w:sz w:val="12"/>
          <w:szCs w:val="12"/>
        </w:rPr>
        <w:t xml:space="preserve"> </w:t>
      </w:r>
      <w:r w:rsidRPr="00D563AC">
        <w:rPr>
          <w:rFonts w:ascii="Times New Roman" w:eastAsia="Calibri" w:hAnsi="Times New Roman" w:cs="Times New Roman"/>
          <w:b/>
          <w:sz w:val="12"/>
          <w:szCs w:val="12"/>
        </w:rPr>
        <w:t>Сергиевский»</w:t>
      </w:r>
    </w:p>
    <w:p w:rsidR="00D563AC" w:rsidRPr="00D563AC" w:rsidRDefault="00D563AC" w:rsidP="00D563AC">
      <w:pPr>
        <w:tabs>
          <w:tab w:val="left" w:pos="284"/>
        </w:tabs>
        <w:spacing w:after="0" w:line="240" w:lineRule="auto"/>
        <w:jc w:val="both"/>
        <w:rPr>
          <w:rFonts w:ascii="Times New Roman" w:eastAsia="Calibri" w:hAnsi="Times New Roman" w:cs="Times New Roman"/>
          <w:sz w:val="12"/>
          <w:szCs w:val="12"/>
        </w:rPr>
      </w:pP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b/>
          <w:sz w:val="12"/>
          <w:szCs w:val="12"/>
        </w:rPr>
      </w:pPr>
      <w:r w:rsidRPr="00D563AC">
        <w:rPr>
          <w:rFonts w:ascii="Times New Roman" w:eastAsia="Calibri" w:hAnsi="Times New Roman" w:cs="Times New Roman"/>
          <w:b/>
          <w:sz w:val="12"/>
          <w:szCs w:val="12"/>
        </w:rPr>
        <w:t>ПОСТАНОВЛЯЕТ:</w:t>
      </w:r>
    </w:p>
    <w:p w:rsidR="00DA78A4"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563AC">
        <w:rPr>
          <w:rFonts w:ascii="Times New Roman" w:eastAsia="Calibri" w:hAnsi="Times New Roman" w:cs="Times New Roman"/>
          <w:sz w:val="12"/>
          <w:szCs w:val="12"/>
        </w:rPr>
        <w:t xml:space="preserve">Внести в постановление Администрации сельского поселения Красносельское муниципального района Сергиевский от 02.08.2012г. №11 </w:t>
      </w:r>
    </w:p>
    <w:p w:rsidR="00D563AC" w:rsidRPr="00D563AC" w:rsidRDefault="00D563AC" w:rsidP="00DA78A4">
      <w:pPr>
        <w:tabs>
          <w:tab w:val="left" w:pos="284"/>
        </w:tabs>
        <w:spacing w:after="0" w:line="240" w:lineRule="auto"/>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lastRenderedPageBreak/>
        <w:t>«Об утверждении Положения о погребении и похоронном деле в сельском  поселении Красносельское муниципального района Сергиевский» (далее - Постановление) изменения и дополнения следующего содержания: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1.1. В пункте 4 статьи 7 слова «0,75м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0,75м» заменить словами «0,5м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0,8 м».</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1.2. </w:t>
      </w:r>
      <w:proofErr w:type="gramStart"/>
      <w:r w:rsidRPr="00D563AC">
        <w:rPr>
          <w:rFonts w:ascii="Times New Roman" w:eastAsia="Calibri" w:hAnsi="Times New Roman" w:cs="Times New Roman"/>
          <w:sz w:val="12"/>
          <w:szCs w:val="12"/>
        </w:rPr>
        <w:t xml:space="preserve">В пункте 3 статьи 9 слова «не может быть более 6,25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 м) (длина, глубина, ширина)».</w:t>
      </w:r>
      <w:proofErr w:type="gramEnd"/>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Красносельское муниципального района Сергиевский Самарской области».</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Красносельское муниципального района Сергиевский «О порядке создания семейных (родовых) захоронений на территории сельского поселения Красносельское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563AC">
        <w:rPr>
          <w:rFonts w:ascii="Times New Roman" w:eastAsia="Calibri" w:hAnsi="Times New Roman" w:cs="Times New Roman"/>
          <w:sz w:val="12"/>
          <w:szCs w:val="12"/>
        </w:rPr>
        <w:t>Опубликовать настоящее постановление в газете «Сергиевский вестник».</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563A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563AC">
        <w:rPr>
          <w:rFonts w:ascii="Times New Roman" w:eastAsia="Calibri" w:hAnsi="Times New Roman" w:cs="Times New Roman"/>
          <w:sz w:val="12"/>
          <w:szCs w:val="12"/>
        </w:rPr>
        <w:t>Контроль за</w:t>
      </w:r>
      <w:proofErr w:type="gramEnd"/>
      <w:r w:rsidRPr="00D563AC">
        <w:rPr>
          <w:rFonts w:ascii="Times New Roman" w:eastAsia="Calibri" w:hAnsi="Times New Roman" w:cs="Times New Roman"/>
          <w:sz w:val="12"/>
          <w:szCs w:val="12"/>
        </w:rPr>
        <w:t xml:space="preserve"> выполнением настоящего постановления оставляю за собой.</w:t>
      </w:r>
    </w:p>
    <w:p w:rsidR="00D563AC" w:rsidRP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Глава сельского  поселения  Красносельское</w:t>
      </w:r>
    </w:p>
    <w:p w:rsid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муниципального района Сергиевский</w:t>
      </w:r>
    </w:p>
    <w:p w:rsidR="00D563AC" w:rsidRP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D563AC">
        <w:rPr>
          <w:rFonts w:ascii="Times New Roman" w:eastAsia="Calibri" w:hAnsi="Times New Roman" w:cs="Times New Roman"/>
          <w:sz w:val="12"/>
          <w:szCs w:val="12"/>
        </w:rPr>
        <w:t>Облыгин</w:t>
      </w:r>
      <w:proofErr w:type="spellEnd"/>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563AC" w:rsidRPr="00C137F8" w:rsidRDefault="00D563AC"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О внесении изменений в Постановление Администрации сельского поселения Кутузовский</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муниципального района Сергиевский № 12 от  02.08.2012 г. «Об утверждении Положения о погребении и похоронном деле</w:t>
      </w:r>
    </w:p>
    <w:p w:rsidR="00D563AC" w:rsidRP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в сельском  поселении Кутузовский муниципального района Сергиевский»</w:t>
      </w:r>
    </w:p>
    <w:p w:rsidR="00D563AC" w:rsidRPr="00D563AC" w:rsidRDefault="00D563AC" w:rsidP="00D563AC">
      <w:pPr>
        <w:tabs>
          <w:tab w:val="left" w:pos="284"/>
        </w:tabs>
        <w:spacing w:after="0" w:line="240" w:lineRule="auto"/>
        <w:jc w:val="both"/>
        <w:rPr>
          <w:rFonts w:ascii="Times New Roman" w:eastAsia="Calibri" w:hAnsi="Times New Roman" w:cs="Times New Roman"/>
          <w:sz w:val="12"/>
          <w:szCs w:val="12"/>
        </w:rPr>
      </w:pP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b/>
          <w:sz w:val="12"/>
          <w:szCs w:val="12"/>
        </w:rPr>
      </w:pPr>
      <w:r w:rsidRPr="00D563AC">
        <w:rPr>
          <w:rFonts w:ascii="Times New Roman" w:eastAsia="Calibri" w:hAnsi="Times New Roman" w:cs="Times New Roman"/>
          <w:b/>
          <w:sz w:val="12"/>
          <w:szCs w:val="12"/>
        </w:rPr>
        <w:t>ПОСТАНОВЛЯЕТ:</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563AC">
        <w:rPr>
          <w:rFonts w:ascii="Times New Roman" w:eastAsia="Calibri" w:hAnsi="Times New Roman" w:cs="Times New Roman"/>
          <w:sz w:val="12"/>
          <w:szCs w:val="12"/>
        </w:rPr>
        <w:t>Внести в постановление Администрации сельского поселения Кутузовский муниципального района Сергиевский от 02.08.2012г. № 12 «Об утверждении Положения о погребении и похоронном деле в сельском  поселении Кутузовский муниципального района Сергиевский» (далее - Постановление) изменения и дополнения следующего содержания: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1.1. В пункте 4 статьи 7 слова «0,75м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0,75м» заменить словами «0,5м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0,8 м».</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1.2. </w:t>
      </w:r>
      <w:proofErr w:type="gramStart"/>
      <w:r w:rsidRPr="00D563AC">
        <w:rPr>
          <w:rFonts w:ascii="Times New Roman" w:eastAsia="Calibri" w:hAnsi="Times New Roman" w:cs="Times New Roman"/>
          <w:sz w:val="12"/>
          <w:szCs w:val="12"/>
        </w:rPr>
        <w:t xml:space="preserve">В пункте 3 статьи 9 слова «не может быть более 6,25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 м) (длина, глубина, ширина)».</w:t>
      </w:r>
      <w:proofErr w:type="gramEnd"/>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Кутузовский  муниципального района Сергиевский Самарской области».</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Кутузовский  муниципального района Сергиевский «О порядке создания семейных (родовых) захоронений на территории сельского поселения Кутузовский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563AC">
        <w:rPr>
          <w:rFonts w:ascii="Times New Roman" w:eastAsia="Calibri" w:hAnsi="Times New Roman" w:cs="Times New Roman"/>
          <w:sz w:val="12"/>
          <w:szCs w:val="12"/>
        </w:rPr>
        <w:t>Опубликовать настоящее постановление в газете «Сергиевский вестник».</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563A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563AC">
        <w:rPr>
          <w:rFonts w:ascii="Times New Roman" w:eastAsia="Calibri" w:hAnsi="Times New Roman" w:cs="Times New Roman"/>
          <w:sz w:val="12"/>
          <w:szCs w:val="12"/>
        </w:rPr>
        <w:t>Контроль за</w:t>
      </w:r>
      <w:proofErr w:type="gramEnd"/>
      <w:r w:rsidRPr="00D563AC">
        <w:rPr>
          <w:rFonts w:ascii="Times New Roman" w:eastAsia="Calibri" w:hAnsi="Times New Roman" w:cs="Times New Roman"/>
          <w:sz w:val="12"/>
          <w:szCs w:val="12"/>
        </w:rPr>
        <w:t xml:space="preserve"> выполнением настоящего постановления оставляю за собой.</w:t>
      </w:r>
    </w:p>
    <w:p w:rsidR="00D563AC" w:rsidRP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Глава сельского  поселения  Кутузовский</w:t>
      </w:r>
    </w:p>
    <w:p w:rsid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муниципального района Сергиевский</w:t>
      </w:r>
    </w:p>
    <w:p w:rsidR="00D563AC" w:rsidRP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D563AC">
        <w:rPr>
          <w:rFonts w:ascii="Times New Roman" w:eastAsia="Calibri" w:hAnsi="Times New Roman" w:cs="Times New Roman"/>
          <w:sz w:val="12"/>
          <w:szCs w:val="12"/>
        </w:rPr>
        <w:t>Сабельникова</w:t>
      </w:r>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563AC" w:rsidRPr="0087130A" w:rsidRDefault="00D563AC" w:rsidP="00D563A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563AC" w:rsidRPr="0087130A" w:rsidRDefault="00D563AC" w:rsidP="00D563A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p>
    <w:p w:rsidR="00D563AC" w:rsidRPr="0087130A" w:rsidRDefault="00D563AC" w:rsidP="00D563A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563AC" w:rsidRPr="00C137F8" w:rsidRDefault="00D563AC" w:rsidP="00D563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О внесении изменений в Постановление Администрации сельского поселения Липовка</w:t>
      </w:r>
    </w:p>
    <w:p w:rsid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муниципального района Сергиевский №13  от 02.08. 2012 г. «Об утверждении Положения о погребении и похоронном деле</w:t>
      </w:r>
    </w:p>
    <w:p w:rsidR="00D563AC" w:rsidRPr="00D563AC" w:rsidRDefault="00D563AC" w:rsidP="00D563AC">
      <w:pPr>
        <w:tabs>
          <w:tab w:val="left" w:pos="284"/>
        </w:tabs>
        <w:spacing w:after="0" w:line="240" w:lineRule="auto"/>
        <w:jc w:val="center"/>
        <w:rPr>
          <w:rFonts w:ascii="Times New Roman" w:eastAsia="Calibri" w:hAnsi="Times New Roman" w:cs="Times New Roman"/>
          <w:b/>
          <w:sz w:val="12"/>
          <w:szCs w:val="12"/>
        </w:rPr>
      </w:pPr>
      <w:r w:rsidRPr="00D563AC">
        <w:rPr>
          <w:rFonts w:ascii="Times New Roman" w:eastAsia="Calibri" w:hAnsi="Times New Roman" w:cs="Times New Roman"/>
          <w:b/>
          <w:sz w:val="12"/>
          <w:szCs w:val="12"/>
        </w:rPr>
        <w:t>в сельском  поселении Липовка  муниципального района Сергиевский»</w:t>
      </w:r>
    </w:p>
    <w:p w:rsidR="00D563AC" w:rsidRPr="00D563AC" w:rsidRDefault="00D563AC" w:rsidP="00D563AC">
      <w:pPr>
        <w:tabs>
          <w:tab w:val="left" w:pos="284"/>
        </w:tabs>
        <w:spacing w:after="0" w:line="240" w:lineRule="auto"/>
        <w:jc w:val="both"/>
        <w:rPr>
          <w:rFonts w:ascii="Times New Roman" w:eastAsia="Calibri" w:hAnsi="Times New Roman" w:cs="Times New Roman"/>
          <w:sz w:val="12"/>
          <w:szCs w:val="12"/>
        </w:rPr>
      </w:pP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b/>
          <w:sz w:val="12"/>
          <w:szCs w:val="12"/>
        </w:rPr>
      </w:pPr>
      <w:r w:rsidRPr="00D563AC">
        <w:rPr>
          <w:rFonts w:ascii="Times New Roman" w:eastAsia="Calibri" w:hAnsi="Times New Roman" w:cs="Times New Roman"/>
          <w:b/>
          <w:sz w:val="12"/>
          <w:szCs w:val="12"/>
        </w:rPr>
        <w:t>ПОСТАНОВЛЯЕТ:</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563AC">
        <w:rPr>
          <w:rFonts w:ascii="Times New Roman" w:eastAsia="Calibri" w:hAnsi="Times New Roman" w:cs="Times New Roman"/>
          <w:sz w:val="12"/>
          <w:szCs w:val="12"/>
        </w:rPr>
        <w:t>Внести в постановление Администрации сельского поселения Липовка муниципального района Сергиевский от 02.08..2012 г. №13 «Об утверждении Положения о погребении и похоронном деле в сельском  поселении Липовка муниципального района Сергиевский» (далее - Постановление) изменения и дополнения следующего содержания: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1.1. В пункте 4 статьи 7 слова «0,75м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0,75м» заменить словами «0,5м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0,4м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0,8 м».</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1.2. </w:t>
      </w:r>
      <w:proofErr w:type="gramStart"/>
      <w:r w:rsidRPr="00D563AC">
        <w:rPr>
          <w:rFonts w:ascii="Times New Roman" w:eastAsia="Calibri" w:hAnsi="Times New Roman" w:cs="Times New Roman"/>
          <w:sz w:val="12"/>
          <w:szCs w:val="12"/>
        </w:rPr>
        <w:t xml:space="preserve">В пункте 3 статьи 9 слова «не может быть более 6,25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2,0м </w:t>
      </w:r>
      <w:r w:rsidRPr="00D563AC">
        <w:rPr>
          <w:rFonts w:ascii="Times New Roman" w:eastAsia="Calibri" w:hAnsi="Times New Roman" w:cs="Times New Roman"/>
          <w:sz w:val="12"/>
          <w:szCs w:val="12"/>
          <w:lang w:val="en-US"/>
        </w:rPr>
        <w:t>x</w:t>
      </w:r>
      <w:r w:rsidRPr="00D563AC">
        <w:rPr>
          <w:rFonts w:ascii="Times New Roman" w:eastAsia="Calibri" w:hAnsi="Times New Roman" w:cs="Times New Roman"/>
          <w:sz w:val="12"/>
          <w:szCs w:val="12"/>
        </w:rPr>
        <w:t xml:space="preserve"> 2 м) (длина, глубина, ширина)».</w:t>
      </w:r>
      <w:proofErr w:type="gramEnd"/>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Липовка  муниципального района Сергиевский Самарской области».</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sidRPr="00D563AC">
        <w:rPr>
          <w:rFonts w:ascii="Times New Roman" w:eastAsia="Calibri" w:hAnsi="Times New Roman" w:cs="Times New Roman"/>
          <w:sz w:val="12"/>
          <w:szCs w:val="12"/>
        </w:rPr>
        <w:t xml:space="preserve">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w:t>
      </w:r>
      <w:r w:rsidRPr="00D563AC">
        <w:rPr>
          <w:rFonts w:ascii="Times New Roman" w:eastAsia="Calibri" w:hAnsi="Times New Roman" w:cs="Times New Roman"/>
          <w:sz w:val="12"/>
          <w:szCs w:val="12"/>
        </w:rPr>
        <w:lastRenderedPageBreak/>
        <w:t>Собрания представителей сельского поселения Липовка муниципального района Сергиевский «О порядке создания семейных (родовых) захоронений на территории сельского поселения Липовка  муниципального района Сергиевский».</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563AC">
        <w:rPr>
          <w:rFonts w:ascii="Times New Roman" w:eastAsia="Calibri" w:hAnsi="Times New Roman" w:cs="Times New Roman"/>
          <w:sz w:val="12"/>
          <w:szCs w:val="12"/>
        </w:rPr>
        <w:t>Опубликовать настоящее постановление в газете «Сергиевский вестник».</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563A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563AC" w:rsidRPr="00D563AC" w:rsidRDefault="00D563AC" w:rsidP="00D563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563AC">
        <w:rPr>
          <w:rFonts w:ascii="Times New Roman" w:eastAsia="Calibri" w:hAnsi="Times New Roman" w:cs="Times New Roman"/>
          <w:sz w:val="12"/>
          <w:szCs w:val="12"/>
        </w:rPr>
        <w:t>Контроль за</w:t>
      </w:r>
      <w:proofErr w:type="gramEnd"/>
      <w:r w:rsidRPr="00D563AC">
        <w:rPr>
          <w:rFonts w:ascii="Times New Roman" w:eastAsia="Calibri" w:hAnsi="Times New Roman" w:cs="Times New Roman"/>
          <w:sz w:val="12"/>
          <w:szCs w:val="12"/>
        </w:rPr>
        <w:t xml:space="preserve"> выполнением настоящего постановления оставляю за собой.</w:t>
      </w:r>
    </w:p>
    <w:p w:rsidR="00D563AC" w:rsidRP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Глава сельского  поселения  Липовка</w:t>
      </w:r>
    </w:p>
    <w:p w:rsidR="00D563AC"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муниципального района Сергиевский</w:t>
      </w:r>
    </w:p>
    <w:p w:rsidR="00C137F8" w:rsidRPr="00C137F8" w:rsidRDefault="00D563AC" w:rsidP="00D563AC">
      <w:pPr>
        <w:tabs>
          <w:tab w:val="left" w:pos="284"/>
        </w:tabs>
        <w:spacing w:after="0" w:line="240" w:lineRule="auto"/>
        <w:jc w:val="right"/>
        <w:rPr>
          <w:rFonts w:ascii="Times New Roman" w:eastAsia="Calibri" w:hAnsi="Times New Roman" w:cs="Times New Roman"/>
          <w:sz w:val="12"/>
          <w:szCs w:val="12"/>
        </w:rPr>
      </w:pPr>
      <w:r w:rsidRPr="00D563AC">
        <w:rPr>
          <w:rFonts w:ascii="Times New Roman" w:eastAsia="Calibri" w:hAnsi="Times New Roman" w:cs="Times New Roman"/>
          <w:sz w:val="12"/>
          <w:szCs w:val="12"/>
        </w:rPr>
        <w:t>С.И. Вершинин</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2D1A9F" w:rsidRPr="00C137F8"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2D1A9F" w:rsidRDefault="002D1A9F" w:rsidP="002D1A9F">
      <w:pPr>
        <w:tabs>
          <w:tab w:val="left" w:pos="284"/>
        </w:tabs>
        <w:spacing w:after="0" w:line="240" w:lineRule="auto"/>
        <w:jc w:val="center"/>
        <w:rPr>
          <w:rFonts w:ascii="Times New Roman" w:eastAsia="Calibri" w:hAnsi="Times New Roman" w:cs="Times New Roman"/>
          <w:sz w:val="12"/>
          <w:szCs w:val="12"/>
        </w:rPr>
      </w:pPr>
      <w:r w:rsidRPr="002D1A9F">
        <w:rPr>
          <w:rFonts w:ascii="Times New Roman" w:eastAsia="Calibri" w:hAnsi="Times New Roman" w:cs="Times New Roman"/>
          <w:b/>
          <w:sz w:val="12"/>
          <w:szCs w:val="12"/>
        </w:rPr>
        <w:t>О внесении изменений в Постановление Администрации сельского поселения  Светлодольск</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муниципального района Сергиевский №26 от 02.08.2012 г. «Об утверждении Положения о погребении и похоронном деле</w:t>
      </w:r>
    </w:p>
    <w:p w:rsidR="002D1A9F" w:rsidRP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в сельском  поселении Светлодольск</w:t>
      </w:r>
      <w:r w:rsidRPr="002D1A9F">
        <w:rPr>
          <w:rFonts w:ascii="Times New Roman" w:eastAsia="Calibri" w:hAnsi="Times New Roman" w:cs="Times New Roman"/>
          <w:sz w:val="12"/>
          <w:szCs w:val="12"/>
        </w:rPr>
        <w:t xml:space="preserve"> </w:t>
      </w:r>
      <w:r w:rsidRPr="002D1A9F">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w:t>
      </w:r>
      <w:r w:rsidRPr="002D1A9F">
        <w:rPr>
          <w:rFonts w:ascii="Times New Roman" w:eastAsia="Calibri" w:hAnsi="Times New Roman" w:cs="Times New Roman"/>
          <w:b/>
          <w:sz w:val="12"/>
          <w:szCs w:val="12"/>
        </w:rPr>
        <w:t>Сергиевский»</w:t>
      </w:r>
    </w:p>
    <w:p w:rsidR="002D1A9F" w:rsidRPr="002D1A9F" w:rsidRDefault="002D1A9F" w:rsidP="002D1A9F">
      <w:pPr>
        <w:tabs>
          <w:tab w:val="left" w:pos="284"/>
        </w:tabs>
        <w:spacing w:after="0" w:line="240" w:lineRule="auto"/>
        <w:jc w:val="both"/>
        <w:rPr>
          <w:rFonts w:ascii="Times New Roman" w:eastAsia="Calibri" w:hAnsi="Times New Roman" w:cs="Times New Roman"/>
          <w:sz w:val="12"/>
          <w:szCs w:val="12"/>
        </w:rPr>
      </w:pP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b/>
          <w:sz w:val="12"/>
          <w:szCs w:val="12"/>
        </w:rPr>
      </w:pPr>
      <w:r w:rsidRPr="002D1A9F">
        <w:rPr>
          <w:rFonts w:ascii="Times New Roman" w:eastAsia="Calibri" w:hAnsi="Times New Roman" w:cs="Times New Roman"/>
          <w:b/>
          <w:sz w:val="12"/>
          <w:szCs w:val="12"/>
        </w:rPr>
        <w:t>ПОСТАНОВЛЯЕТ:</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D1A9F">
        <w:rPr>
          <w:rFonts w:ascii="Times New Roman" w:eastAsia="Calibri" w:hAnsi="Times New Roman" w:cs="Times New Roman"/>
          <w:sz w:val="12"/>
          <w:szCs w:val="12"/>
        </w:rPr>
        <w:t>Внести в постановление Администрации сельского поселения Светлодольск  муниципального района Сергиевский от 02.08..2012г. №26 «Об утверждении Положения о погребении и похоронном деле в сельском  поселении Светлодольск муниципального района Сергиевский» (далее - Постановление) изменения и дополнения следующего содержания: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1.1. В пункте 4 статьи 7 слова «0,75м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0,75м» заменить словами «0,5м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0,8 м».</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1.2. </w:t>
      </w:r>
      <w:proofErr w:type="gramStart"/>
      <w:r w:rsidRPr="002D1A9F">
        <w:rPr>
          <w:rFonts w:ascii="Times New Roman" w:eastAsia="Calibri" w:hAnsi="Times New Roman" w:cs="Times New Roman"/>
          <w:sz w:val="12"/>
          <w:szCs w:val="12"/>
        </w:rPr>
        <w:t xml:space="preserve">В пункте 3 статьи 9 слова «не может быть более 6,25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 м) (длина, глубина, ширина)».</w:t>
      </w:r>
      <w:proofErr w:type="gramEnd"/>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Светлодольск  муниципального района Сергиевский Самарской области».</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Светлодольск муниципального района Сергиевский «О порядке создания семейных (родовых) захоронений на территории сельского поселения  Светлодольск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D1A9F">
        <w:rPr>
          <w:rFonts w:ascii="Times New Roman" w:eastAsia="Calibri" w:hAnsi="Times New Roman" w:cs="Times New Roman"/>
          <w:sz w:val="12"/>
          <w:szCs w:val="12"/>
        </w:rPr>
        <w:t>Опубликовать настоящее постановление в газете «Сергиевский вестник».</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D1A9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D1A9F">
        <w:rPr>
          <w:rFonts w:ascii="Times New Roman" w:eastAsia="Calibri" w:hAnsi="Times New Roman" w:cs="Times New Roman"/>
          <w:sz w:val="12"/>
          <w:szCs w:val="12"/>
        </w:rPr>
        <w:t>Контроль за</w:t>
      </w:r>
      <w:proofErr w:type="gramEnd"/>
      <w:r w:rsidRPr="002D1A9F">
        <w:rPr>
          <w:rFonts w:ascii="Times New Roman" w:eastAsia="Calibri" w:hAnsi="Times New Roman" w:cs="Times New Roman"/>
          <w:sz w:val="12"/>
          <w:szCs w:val="12"/>
        </w:rPr>
        <w:t xml:space="preserve"> выполнением настоящего постановления оставляю за собой.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Глава сельского  поселения Светлодольск</w:t>
      </w:r>
    </w:p>
    <w:p w:rsid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муниципального района Сергиевский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D1A9F">
        <w:rPr>
          <w:rFonts w:ascii="Times New Roman" w:eastAsia="Calibri" w:hAnsi="Times New Roman" w:cs="Times New Roman"/>
          <w:sz w:val="12"/>
          <w:szCs w:val="12"/>
        </w:rPr>
        <w:t>Андрюхин</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2D1A9F" w:rsidRPr="00C137F8"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О внесении изменений в Постановление Администрации  сельского поселения Сергиевск</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муниципального района Сергиевский №21  от  02.08.2012 г. «Об утверждении Положения о погребении и похоронном деле</w:t>
      </w:r>
    </w:p>
    <w:p w:rsidR="002D1A9F" w:rsidRP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в сельском  поселении Сергиевск  муниципального района Сергиевский»</w:t>
      </w:r>
    </w:p>
    <w:p w:rsidR="002D1A9F" w:rsidRPr="002D1A9F" w:rsidRDefault="002D1A9F" w:rsidP="002D1A9F">
      <w:pPr>
        <w:tabs>
          <w:tab w:val="left" w:pos="284"/>
        </w:tabs>
        <w:spacing w:after="0" w:line="240" w:lineRule="auto"/>
        <w:jc w:val="both"/>
        <w:rPr>
          <w:rFonts w:ascii="Times New Roman" w:eastAsia="Calibri" w:hAnsi="Times New Roman" w:cs="Times New Roman"/>
          <w:sz w:val="12"/>
          <w:szCs w:val="12"/>
        </w:rPr>
      </w:pP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b/>
          <w:sz w:val="12"/>
          <w:szCs w:val="12"/>
        </w:rPr>
      </w:pPr>
      <w:r w:rsidRPr="002D1A9F">
        <w:rPr>
          <w:rFonts w:ascii="Times New Roman" w:eastAsia="Calibri" w:hAnsi="Times New Roman" w:cs="Times New Roman"/>
          <w:b/>
          <w:sz w:val="12"/>
          <w:szCs w:val="12"/>
        </w:rPr>
        <w:t>ПОСТАНОВЛЯЕТ:</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D1A9F">
        <w:rPr>
          <w:rFonts w:ascii="Times New Roman" w:eastAsia="Calibri" w:hAnsi="Times New Roman" w:cs="Times New Roman"/>
          <w:sz w:val="12"/>
          <w:szCs w:val="12"/>
        </w:rPr>
        <w:t>Внести в постановление Администрации сельского поселения Сергиевск муниципального района Сергиевский от 02.08.2012г. №21 «Об утверждении Положения о погребении и похоронном деле в сельском  поселении Сергиевск муниципального района Сергиевский» (далее - Постановление) изменения и дополнения следующего содержания: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1.1. В пункте 4 статьи 7 слова «0,75м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0,75м» заменить словами «0,5м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0,8 м».</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1.2. </w:t>
      </w:r>
      <w:proofErr w:type="gramStart"/>
      <w:r w:rsidRPr="002D1A9F">
        <w:rPr>
          <w:rFonts w:ascii="Times New Roman" w:eastAsia="Calibri" w:hAnsi="Times New Roman" w:cs="Times New Roman"/>
          <w:sz w:val="12"/>
          <w:szCs w:val="12"/>
        </w:rPr>
        <w:t xml:space="preserve">В пункте 3 статьи 9 слова «не может быть более 6,25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 м) (длина, глубина, ширина)».</w:t>
      </w:r>
      <w:proofErr w:type="gramEnd"/>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Сергиевск муниципального района Сергиевский Самарской области».</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Сергиевск муниципального района Сергиевский «О порядке создания семейных (родовых) захоронений на территории сельского поселения Сергиевск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D1A9F">
        <w:rPr>
          <w:rFonts w:ascii="Times New Roman" w:eastAsia="Calibri" w:hAnsi="Times New Roman" w:cs="Times New Roman"/>
          <w:sz w:val="12"/>
          <w:szCs w:val="12"/>
        </w:rPr>
        <w:t>Опубликовать настоящее постановление в газете «Сергиевский вестник».</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D1A9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D1A9F">
        <w:rPr>
          <w:rFonts w:ascii="Times New Roman" w:eastAsia="Calibri" w:hAnsi="Times New Roman" w:cs="Times New Roman"/>
          <w:sz w:val="12"/>
          <w:szCs w:val="12"/>
        </w:rPr>
        <w:t>Контроль за</w:t>
      </w:r>
      <w:proofErr w:type="gramEnd"/>
      <w:r w:rsidRPr="002D1A9F">
        <w:rPr>
          <w:rFonts w:ascii="Times New Roman" w:eastAsia="Calibri" w:hAnsi="Times New Roman" w:cs="Times New Roman"/>
          <w:sz w:val="12"/>
          <w:szCs w:val="12"/>
        </w:rPr>
        <w:t xml:space="preserve"> выполнением настоящего постановления оставляю за собой.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Глава сельского  поселения  Сергиевск</w:t>
      </w:r>
    </w:p>
    <w:p w:rsid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муниципального района Сергиевский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М.М. Арчибасов</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2D1A9F" w:rsidRPr="00C137F8"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О внесении изменений в Постановление Администрации сельского поселения Серноводск</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муниципального района Сергиевский № 19 от 02.08. 2012 г. «Об утверждении Положения о погребении и похоронном деле</w:t>
      </w:r>
    </w:p>
    <w:p w:rsidR="002D1A9F" w:rsidRP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в сельском  поселении Серноводск  муниципального района Сергиевский»</w:t>
      </w:r>
    </w:p>
    <w:p w:rsidR="002D1A9F" w:rsidRPr="002D1A9F" w:rsidRDefault="002D1A9F" w:rsidP="002D1A9F">
      <w:pPr>
        <w:tabs>
          <w:tab w:val="left" w:pos="284"/>
        </w:tabs>
        <w:spacing w:after="0" w:line="240" w:lineRule="auto"/>
        <w:jc w:val="both"/>
        <w:rPr>
          <w:rFonts w:ascii="Times New Roman" w:eastAsia="Calibri" w:hAnsi="Times New Roman" w:cs="Times New Roman"/>
          <w:sz w:val="12"/>
          <w:szCs w:val="12"/>
        </w:rPr>
      </w:pP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b/>
          <w:sz w:val="12"/>
          <w:szCs w:val="12"/>
        </w:rPr>
      </w:pPr>
      <w:r w:rsidRPr="002D1A9F">
        <w:rPr>
          <w:rFonts w:ascii="Times New Roman" w:eastAsia="Calibri" w:hAnsi="Times New Roman" w:cs="Times New Roman"/>
          <w:b/>
          <w:sz w:val="12"/>
          <w:szCs w:val="12"/>
        </w:rPr>
        <w:t>ПОСТАНОВЛЯЕТ:</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D1A9F">
        <w:rPr>
          <w:rFonts w:ascii="Times New Roman" w:eastAsia="Calibri" w:hAnsi="Times New Roman" w:cs="Times New Roman"/>
          <w:sz w:val="12"/>
          <w:szCs w:val="12"/>
        </w:rPr>
        <w:t>Внести в постановление Администрации сельского поселения Серноводск муниципального района Сергиевский от  02.08.2012г. № 19 «Об утверждении Положения о погребении и похоронном деле в сельском  поселении Серноводск муниципального района Сергиевский» (далее - Постановление) изменения и дополнения следующего содержания: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1.1. В пункте 4 статьи 7 слова «0,75м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0,75м» заменить словами «0,5м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0,8 м».</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1.2. </w:t>
      </w:r>
      <w:proofErr w:type="gramStart"/>
      <w:r w:rsidRPr="002D1A9F">
        <w:rPr>
          <w:rFonts w:ascii="Times New Roman" w:eastAsia="Calibri" w:hAnsi="Times New Roman" w:cs="Times New Roman"/>
          <w:sz w:val="12"/>
          <w:szCs w:val="12"/>
        </w:rPr>
        <w:t xml:space="preserve">В пункте 3 статьи 9 слова «не может быть более 6,25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 м) (длина, глубина, ширина)».</w:t>
      </w:r>
      <w:proofErr w:type="gramEnd"/>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Серноводск  муниципального района Сергиевский Самарской области».</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Серноводск муниципального района Сергиевский «О порядке создания семейных (родовых) захоронений на территории сельского поселения Серноводск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D1A9F">
        <w:rPr>
          <w:rFonts w:ascii="Times New Roman" w:eastAsia="Calibri" w:hAnsi="Times New Roman" w:cs="Times New Roman"/>
          <w:sz w:val="12"/>
          <w:szCs w:val="12"/>
        </w:rPr>
        <w:t>Опубликовать настоящее постановление в газете «Сергиевский вестник».</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D1A9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D1A9F">
        <w:rPr>
          <w:rFonts w:ascii="Times New Roman" w:eastAsia="Calibri" w:hAnsi="Times New Roman" w:cs="Times New Roman"/>
          <w:sz w:val="12"/>
          <w:szCs w:val="12"/>
        </w:rPr>
        <w:t>Контроль за</w:t>
      </w:r>
      <w:proofErr w:type="gramEnd"/>
      <w:r w:rsidRPr="002D1A9F">
        <w:rPr>
          <w:rFonts w:ascii="Times New Roman" w:eastAsia="Calibri" w:hAnsi="Times New Roman" w:cs="Times New Roman"/>
          <w:sz w:val="12"/>
          <w:szCs w:val="12"/>
        </w:rPr>
        <w:t xml:space="preserve"> выполнением настоящего постановления оставляю за собой.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Глава сельского  поселения  Серноводск</w:t>
      </w:r>
    </w:p>
    <w:p w:rsid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муниципального района Сергиевский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Г.Н. Чебоксарова</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2D1A9F" w:rsidRPr="0087130A" w:rsidRDefault="002D1A9F" w:rsidP="002D1A9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2D1A9F" w:rsidRPr="0087130A" w:rsidRDefault="002D1A9F" w:rsidP="002D1A9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p>
    <w:p w:rsidR="002D1A9F" w:rsidRPr="0087130A" w:rsidRDefault="002D1A9F" w:rsidP="002D1A9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2D1A9F" w:rsidRPr="00C137F8" w:rsidRDefault="002D1A9F" w:rsidP="002D1A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О внесении изменений в Постановление Администрации сельского поселения Сургут</w:t>
      </w:r>
    </w:p>
    <w:p w:rsid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муниципального района Сергиевский № 19 от 02.08. 2012 г.  «Об утверждении Положения о погребении и похоронном деле</w:t>
      </w:r>
    </w:p>
    <w:p w:rsidR="002D1A9F" w:rsidRPr="002D1A9F" w:rsidRDefault="002D1A9F" w:rsidP="002D1A9F">
      <w:pPr>
        <w:tabs>
          <w:tab w:val="left" w:pos="284"/>
        </w:tabs>
        <w:spacing w:after="0" w:line="240" w:lineRule="auto"/>
        <w:jc w:val="center"/>
        <w:rPr>
          <w:rFonts w:ascii="Times New Roman" w:eastAsia="Calibri" w:hAnsi="Times New Roman" w:cs="Times New Roman"/>
          <w:b/>
          <w:sz w:val="12"/>
          <w:szCs w:val="12"/>
        </w:rPr>
      </w:pPr>
      <w:r w:rsidRPr="002D1A9F">
        <w:rPr>
          <w:rFonts w:ascii="Times New Roman" w:eastAsia="Calibri" w:hAnsi="Times New Roman" w:cs="Times New Roman"/>
          <w:b/>
          <w:sz w:val="12"/>
          <w:szCs w:val="12"/>
        </w:rPr>
        <w:t>в сельском  поселении Сургут муниципального района Сергиевский»</w:t>
      </w:r>
    </w:p>
    <w:p w:rsidR="002D1A9F" w:rsidRPr="002D1A9F" w:rsidRDefault="002D1A9F" w:rsidP="002D1A9F">
      <w:pPr>
        <w:tabs>
          <w:tab w:val="left" w:pos="284"/>
        </w:tabs>
        <w:spacing w:after="0" w:line="240" w:lineRule="auto"/>
        <w:jc w:val="both"/>
        <w:rPr>
          <w:rFonts w:ascii="Times New Roman" w:eastAsia="Calibri" w:hAnsi="Times New Roman" w:cs="Times New Roman"/>
          <w:sz w:val="12"/>
          <w:szCs w:val="12"/>
        </w:rPr>
      </w:pP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b/>
          <w:sz w:val="12"/>
          <w:szCs w:val="12"/>
        </w:rPr>
      </w:pPr>
      <w:r w:rsidRPr="002D1A9F">
        <w:rPr>
          <w:rFonts w:ascii="Times New Roman" w:eastAsia="Calibri" w:hAnsi="Times New Roman" w:cs="Times New Roman"/>
          <w:b/>
          <w:sz w:val="12"/>
          <w:szCs w:val="12"/>
        </w:rPr>
        <w:t>ПОСТАНОВЛЯЕТ:</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D1A9F">
        <w:rPr>
          <w:rFonts w:ascii="Times New Roman" w:eastAsia="Calibri" w:hAnsi="Times New Roman" w:cs="Times New Roman"/>
          <w:sz w:val="12"/>
          <w:szCs w:val="12"/>
        </w:rPr>
        <w:t>Внести в постановление Администрации сельского поселения Сургут муниципального района Сергиевский от 02.08.2012г. № 19 «Об утверждении Положения о погребении и похоронном деле в сельском  поселении Сургут муниципального района Сергиевский» (далее - Постановление) изменения и дополнения следующего содержания: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1.1. В пункте 4 статьи 7 слова «0,75м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0,75м» заменить словами «0,5м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0,4м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0,8 м».</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 xml:space="preserve">1.2. </w:t>
      </w:r>
      <w:proofErr w:type="gramStart"/>
      <w:r w:rsidRPr="002D1A9F">
        <w:rPr>
          <w:rFonts w:ascii="Times New Roman" w:eastAsia="Calibri" w:hAnsi="Times New Roman" w:cs="Times New Roman"/>
          <w:sz w:val="12"/>
          <w:szCs w:val="12"/>
        </w:rPr>
        <w:t xml:space="preserve">В пункте 3 статьи 9 слова «не может быть более 6,25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2,0м </w:t>
      </w:r>
      <w:r w:rsidRPr="002D1A9F">
        <w:rPr>
          <w:rFonts w:ascii="Times New Roman" w:eastAsia="Calibri" w:hAnsi="Times New Roman" w:cs="Times New Roman"/>
          <w:sz w:val="12"/>
          <w:szCs w:val="12"/>
          <w:lang w:val="en-US"/>
        </w:rPr>
        <w:t>x</w:t>
      </w:r>
      <w:r w:rsidRPr="002D1A9F">
        <w:rPr>
          <w:rFonts w:ascii="Times New Roman" w:eastAsia="Calibri" w:hAnsi="Times New Roman" w:cs="Times New Roman"/>
          <w:sz w:val="12"/>
          <w:szCs w:val="12"/>
        </w:rPr>
        <w:t xml:space="preserve"> 2 м) (длина, глубина, ширина)».</w:t>
      </w:r>
      <w:proofErr w:type="gramEnd"/>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Сургут  муниципального района Сергиевский Самарской области».</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sidRPr="002D1A9F">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Сургут муниципального района Сергиевский «О порядке создания семейных (родовых) захоронений на территории сельского поселения Сургут муниципального района Сергиевский».</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D1A9F">
        <w:rPr>
          <w:rFonts w:ascii="Times New Roman" w:eastAsia="Calibri" w:hAnsi="Times New Roman" w:cs="Times New Roman"/>
          <w:sz w:val="12"/>
          <w:szCs w:val="12"/>
        </w:rPr>
        <w:t>Опубликовать настоящее постановление в газете «Сергиевский вестник».</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D1A9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D1A9F" w:rsidRPr="002D1A9F" w:rsidRDefault="002D1A9F" w:rsidP="002D1A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D1A9F">
        <w:rPr>
          <w:rFonts w:ascii="Times New Roman" w:eastAsia="Calibri" w:hAnsi="Times New Roman" w:cs="Times New Roman"/>
          <w:sz w:val="12"/>
          <w:szCs w:val="12"/>
        </w:rPr>
        <w:t>Контроль за</w:t>
      </w:r>
      <w:proofErr w:type="gramEnd"/>
      <w:r w:rsidRPr="002D1A9F">
        <w:rPr>
          <w:rFonts w:ascii="Times New Roman" w:eastAsia="Calibri" w:hAnsi="Times New Roman" w:cs="Times New Roman"/>
          <w:sz w:val="12"/>
          <w:szCs w:val="12"/>
        </w:rPr>
        <w:t xml:space="preserve"> выполнением настоящего постановления оставляю за собой.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Глава сельского  поселения  Сургут</w:t>
      </w:r>
    </w:p>
    <w:p w:rsid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муниципального района Сергиевский</w:t>
      </w:r>
    </w:p>
    <w:p w:rsidR="002D1A9F" w:rsidRPr="002D1A9F" w:rsidRDefault="002D1A9F" w:rsidP="002D1A9F">
      <w:pPr>
        <w:tabs>
          <w:tab w:val="left" w:pos="284"/>
        </w:tabs>
        <w:spacing w:after="0" w:line="240" w:lineRule="auto"/>
        <w:jc w:val="right"/>
        <w:rPr>
          <w:rFonts w:ascii="Times New Roman" w:eastAsia="Calibri" w:hAnsi="Times New Roman" w:cs="Times New Roman"/>
          <w:sz w:val="12"/>
          <w:szCs w:val="12"/>
        </w:rPr>
      </w:pPr>
      <w:r w:rsidRPr="002D1A9F">
        <w:rPr>
          <w:rFonts w:ascii="Times New Roman" w:eastAsia="Calibri" w:hAnsi="Times New Roman" w:cs="Times New Roman"/>
          <w:sz w:val="12"/>
          <w:szCs w:val="12"/>
        </w:rPr>
        <w:t>С.А. Содомов</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4175C" w:rsidRPr="00C137F8"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84175C" w:rsidRDefault="0084175C" w:rsidP="0084175C">
      <w:pPr>
        <w:tabs>
          <w:tab w:val="left" w:pos="284"/>
        </w:tabs>
        <w:spacing w:after="0" w:line="240" w:lineRule="auto"/>
        <w:jc w:val="center"/>
        <w:rPr>
          <w:rFonts w:ascii="Times New Roman" w:eastAsia="Calibri" w:hAnsi="Times New Roman" w:cs="Times New Roman"/>
          <w:b/>
          <w:sz w:val="12"/>
          <w:szCs w:val="12"/>
        </w:rPr>
      </w:pPr>
      <w:r w:rsidRPr="0084175C">
        <w:rPr>
          <w:rFonts w:ascii="Times New Roman" w:eastAsia="Calibri" w:hAnsi="Times New Roman" w:cs="Times New Roman"/>
          <w:b/>
          <w:sz w:val="12"/>
          <w:szCs w:val="12"/>
        </w:rPr>
        <w:t>О внесении изменений в Постановление Администрации городского  поселения Суходол</w:t>
      </w:r>
    </w:p>
    <w:p w:rsidR="0084175C" w:rsidRDefault="0084175C" w:rsidP="0084175C">
      <w:pPr>
        <w:tabs>
          <w:tab w:val="left" w:pos="284"/>
        </w:tabs>
        <w:spacing w:after="0" w:line="240" w:lineRule="auto"/>
        <w:jc w:val="center"/>
        <w:rPr>
          <w:rFonts w:ascii="Times New Roman" w:eastAsia="Calibri" w:hAnsi="Times New Roman" w:cs="Times New Roman"/>
          <w:b/>
          <w:sz w:val="12"/>
          <w:szCs w:val="12"/>
        </w:rPr>
      </w:pPr>
      <w:r w:rsidRPr="0084175C">
        <w:rPr>
          <w:rFonts w:ascii="Times New Roman" w:eastAsia="Calibri" w:hAnsi="Times New Roman" w:cs="Times New Roman"/>
          <w:b/>
          <w:sz w:val="12"/>
          <w:szCs w:val="12"/>
        </w:rPr>
        <w:t>муниципального района Сергиевский № 31  от  02.08. 2012 г. «Об утверждении Положения о погребении и похоронном деле</w:t>
      </w:r>
    </w:p>
    <w:p w:rsidR="0084175C" w:rsidRPr="0084175C" w:rsidRDefault="0084175C" w:rsidP="0084175C">
      <w:pPr>
        <w:tabs>
          <w:tab w:val="left" w:pos="284"/>
        </w:tabs>
        <w:spacing w:after="0" w:line="240" w:lineRule="auto"/>
        <w:jc w:val="center"/>
        <w:rPr>
          <w:rFonts w:ascii="Times New Roman" w:eastAsia="Calibri" w:hAnsi="Times New Roman" w:cs="Times New Roman"/>
          <w:b/>
          <w:sz w:val="12"/>
          <w:szCs w:val="12"/>
        </w:rPr>
      </w:pPr>
      <w:r w:rsidRPr="0084175C">
        <w:rPr>
          <w:rFonts w:ascii="Times New Roman" w:eastAsia="Calibri" w:hAnsi="Times New Roman" w:cs="Times New Roman"/>
          <w:b/>
          <w:sz w:val="12"/>
          <w:szCs w:val="12"/>
        </w:rPr>
        <w:lastRenderedPageBreak/>
        <w:t>в городском  поселении Суходол  муниципального района Сергиевский»</w:t>
      </w:r>
    </w:p>
    <w:p w:rsidR="0084175C" w:rsidRPr="0084175C" w:rsidRDefault="0084175C" w:rsidP="0084175C">
      <w:pPr>
        <w:tabs>
          <w:tab w:val="left" w:pos="284"/>
        </w:tabs>
        <w:spacing w:after="0" w:line="240" w:lineRule="auto"/>
        <w:jc w:val="both"/>
        <w:rPr>
          <w:rFonts w:ascii="Times New Roman" w:eastAsia="Calibri" w:hAnsi="Times New Roman" w:cs="Times New Roman"/>
          <w:sz w:val="12"/>
          <w:szCs w:val="12"/>
        </w:rPr>
      </w:pP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ПОСТАНОВЛЯЕТ:</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4175C">
        <w:rPr>
          <w:rFonts w:ascii="Times New Roman" w:eastAsia="Calibri" w:hAnsi="Times New Roman" w:cs="Times New Roman"/>
          <w:sz w:val="12"/>
          <w:szCs w:val="12"/>
        </w:rPr>
        <w:t>Внести в постановление Администрации городского поселения Суходол муниципального района Сергиевский от  02.08.2012г. № 31 «Об утверждении Положения о погребении и похоронном деле в городском  поселении Суходол муниципального района Сергиевский» (далее - Постановление) изменения и дополнения следующего содержания:</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 xml:space="preserve">1.1. В пункте 4 статьи 7 слова «0,75м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0,4м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0,75м» заменить словами «0,5м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0,4м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0,8 м».</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 xml:space="preserve">1.2. </w:t>
      </w:r>
      <w:proofErr w:type="gramStart"/>
      <w:r w:rsidRPr="0084175C">
        <w:rPr>
          <w:rFonts w:ascii="Times New Roman" w:eastAsia="Calibri" w:hAnsi="Times New Roman" w:cs="Times New Roman"/>
          <w:sz w:val="12"/>
          <w:szCs w:val="12"/>
        </w:rPr>
        <w:t xml:space="preserve">В пункте 3 статьи 9 слова «не может быть более 6,25 кв.м. (2,5м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2,0м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2,0м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 м) (длина, глубина, ширина)».</w:t>
      </w:r>
      <w:proofErr w:type="gramEnd"/>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1.3. В Пункте 3 статьи 10 слова «Глава городского поселения» заменить словами «Администрация городского поселения Суходол муниципального района Сергиевский Самарской области».</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городского поселения Суходол муниципального района Сергиевский «О порядке создания семейных (родовых) захоронений на территории городского поселения Суходол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4175C">
        <w:rPr>
          <w:rFonts w:ascii="Times New Roman" w:eastAsia="Calibri" w:hAnsi="Times New Roman" w:cs="Times New Roman"/>
          <w:sz w:val="12"/>
          <w:szCs w:val="12"/>
        </w:rPr>
        <w:t>Опубликовать настоящее постановление в газете «Сергиевский вестник».</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4175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84175C">
        <w:rPr>
          <w:rFonts w:ascii="Times New Roman" w:eastAsia="Calibri" w:hAnsi="Times New Roman" w:cs="Times New Roman"/>
          <w:sz w:val="12"/>
          <w:szCs w:val="12"/>
        </w:rPr>
        <w:t>Контроль за</w:t>
      </w:r>
      <w:proofErr w:type="gramEnd"/>
      <w:r w:rsidRPr="0084175C">
        <w:rPr>
          <w:rFonts w:ascii="Times New Roman" w:eastAsia="Calibri" w:hAnsi="Times New Roman" w:cs="Times New Roman"/>
          <w:sz w:val="12"/>
          <w:szCs w:val="12"/>
        </w:rPr>
        <w:t xml:space="preserve"> выполнением настоящего постановления оставляю за собой.</w:t>
      </w:r>
    </w:p>
    <w:p w:rsidR="0084175C" w:rsidRP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Глава городского  поселения  Суходол</w:t>
      </w:r>
    </w:p>
    <w:p w:rsid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муниципального района Сергиевский</w:t>
      </w:r>
    </w:p>
    <w:p w:rsidR="0084175C" w:rsidRP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84175C">
        <w:rPr>
          <w:rFonts w:ascii="Times New Roman" w:eastAsia="Calibri" w:hAnsi="Times New Roman" w:cs="Times New Roman"/>
          <w:sz w:val="12"/>
          <w:szCs w:val="12"/>
        </w:rPr>
        <w:t>Малышев</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4175C" w:rsidRPr="00C137F8"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84175C" w:rsidRDefault="0084175C" w:rsidP="0084175C">
      <w:pPr>
        <w:tabs>
          <w:tab w:val="left" w:pos="284"/>
        </w:tabs>
        <w:spacing w:after="0" w:line="240" w:lineRule="auto"/>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О внесении изменений в Постановление Администрации сельского поселения Черновка</w:t>
      </w:r>
    </w:p>
    <w:p w:rsidR="0084175C" w:rsidRDefault="0084175C" w:rsidP="0084175C">
      <w:pPr>
        <w:tabs>
          <w:tab w:val="left" w:pos="284"/>
        </w:tabs>
        <w:spacing w:after="0" w:line="240" w:lineRule="auto"/>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 xml:space="preserve">  муниципального района Сергиевский №33  от 02.08. 2012 г. «Об утверждении Положения о погребении и похоронном деле </w:t>
      </w:r>
    </w:p>
    <w:p w:rsidR="0084175C" w:rsidRPr="0084175C" w:rsidRDefault="0084175C" w:rsidP="0084175C">
      <w:pPr>
        <w:tabs>
          <w:tab w:val="left" w:pos="284"/>
        </w:tabs>
        <w:spacing w:after="0" w:line="240" w:lineRule="auto"/>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в сельском  поселении Черновка  муниципального района Сергиевский»</w:t>
      </w:r>
    </w:p>
    <w:p w:rsidR="0084175C" w:rsidRPr="0084175C" w:rsidRDefault="0084175C" w:rsidP="0084175C">
      <w:pPr>
        <w:tabs>
          <w:tab w:val="left" w:pos="284"/>
        </w:tabs>
        <w:spacing w:after="0" w:line="240" w:lineRule="auto"/>
        <w:jc w:val="both"/>
        <w:rPr>
          <w:rFonts w:ascii="Times New Roman" w:eastAsia="Calibri" w:hAnsi="Times New Roman" w:cs="Times New Roman"/>
          <w:sz w:val="12"/>
          <w:szCs w:val="12"/>
        </w:rPr>
      </w:pP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В соответствии с  Федеральным законом №131 от 6.10.2003 г. «Об общих принципах организации местного самоуправления в РФ», Федеральным законом №8-ФЗ от 12.01.1996 г. «О погребении  и похоронном деле»,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ПОСТАНОВЛЯЕТ:</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4175C">
        <w:rPr>
          <w:rFonts w:ascii="Times New Roman" w:eastAsia="Calibri" w:hAnsi="Times New Roman" w:cs="Times New Roman"/>
          <w:sz w:val="12"/>
          <w:szCs w:val="12"/>
        </w:rPr>
        <w:t>Внести в постановление Администрации сельского поселения Черновка муниципального района Сергиевский от  02.03.2012г. №33 «Об утверждении Положения о погребении и похоронном деле в сельском  поселении Черновка муниципального района Сергиевский» (далее - Постановление) изменения и дополнения следующего содержания:</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 xml:space="preserve">1.1. В пункте 4 статьи 7 слова «0,75м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0,4м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0,75м» заменить словами «0,5м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0,4м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0,8 м».</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 xml:space="preserve">1.2. </w:t>
      </w:r>
      <w:proofErr w:type="gramStart"/>
      <w:r w:rsidRPr="0084175C">
        <w:rPr>
          <w:rFonts w:ascii="Times New Roman" w:eastAsia="Calibri" w:hAnsi="Times New Roman" w:cs="Times New Roman"/>
          <w:sz w:val="12"/>
          <w:szCs w:val="12"/>
        </w:rPr>
        <w:t xml:space="preserve">В пункте 3 статьи 9 слова «не может быть более 6,25 кв.м. (2,5м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2,0м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2,5м/длина, глубина, ширина/» заменить словами «не может быть более 5 кв.м. (2,5м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2,0м </w:t>
      </w:r>
      <w:r w:rsidRPr="0084175C">
        <w:rPr>
          <w:rFonts w:ascii="Times New Roman" w:eastAsia="Calibri" w:hAnsi="Times New Roman" w:cs="Times New Roman"/>
          <w:sz w:val="12"/>
          <w:szCs w:val="12"/>
          <w:lang w:val="en-US"/>
        </w:rPr>
        <w:t>x</w:t>
      </w:r>
      <w:r w:rsidRPr="0084175C">
        <w:rPr>
          <w:rFonts w:ascii="Times New Roman" w:eastAsia="Calibri" w:hAnsi="Times New Roman" w:cs="Times New Roman"/>
          <w:sz w:val="12"/>
          <w:szCs w:val="12"/>
        </w:rPr>
        <w:t xml:space="preserve"> 2 м) (длина, глубина, ширина)».</w:t>
      </w:r>
      <w:proofErr w:type="gramEnd"/>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1.3. В Пункте 3 статьи 10 слова «Глава сельского поселения» заменить словами «Администрация сельского поселения Черновка  муниципального района Сергиевский Самарской области».</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1.4. Статью 10 дополнить пунктом 5 следующего содержания: «Размер платы за сохранение в течение последующих 12 календарных месяцев участка земли за лицами, которые могут быть погребены на одном семейном (родовом) захоронении, устанавливается решением Собрания представителей сельского поселения Черновка муниципального района Сергиевский «О порядке создания семейных (родовых) захоронений на территории сельского поселения Черновка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4175C">
        <w:rPr>
          <w:rFonts w:ascii="Times New Roman" w:eastAsia="Calibri" w:hAnsi="Times New Roman" w:cs="Times New Roman"/>
          <w:sz w:val="12"/>
          <w:szCs w:val="12"/>
        </w:rPr>
        <w:t>Опубликовать настоящее постановление в газете «Сергиевский вестник».</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4175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84175C">
        <w:rPr>
          <w:rFonts w:ascii="Times New Roman" w:eastAsia="Calibri" w:hAnsi="Times New Roman" w:cs="Times New Roman"/>
          <w:sz w:val="12"/>
          <w:szCs w:val="12"/>
        </w:rPr>
        <w:t>Контроль за</w:t>
      </w:r>
      <w:proofErr w:type="gramEnd"/>
      <w:r w:rsidRPr="0084175C">
        <w:rPr>
          <w:rFonts w:ascii="Times New Roman" w:eastAsia="Calibri" w:hAnsi="Times New Roman" w:cs="Times New Roman"/>
          <w:sz w:val="12"/>
          <w:szCs w:val="12"/>
        </w:rPr>
        <w:t xml:space="preserve"> выполнением настоящего постановления оставляю за собой.</w:t>
      </w:r>
    </w:p>
    <w:p w:rsidR="0084175C" w:rsidRP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Глава сельского  поселения  Черновка</w:t>
      </w:r>
    </w:p>
    <w:p w:rsid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муниципального района Сергиевский</w:t>
      </w:r>
    </w:p>
    <w:p w:rsidR="0084175C" w:rsidRP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4175C">
        <w:rPr>
          <w:rFonts w:ascii="Times New Roman" w:eastAsia="Calibri" w:hAnsi="Times New Roman" w:cs="Times New Roman"/>
          <w:sz w:val="12"/>
          <w:szCs w:val="12"/>
        </w:rPr>
        <w:t>Беляев</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4175C" w:rsidRPr="0087130A" w:rsidRDefault="0084175C" w:rsidP="0084175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w:t>
      </w:r>
      <w:r w:rsidRPr="0087130A">
        <w:rPr>
          <w:rFonts w:ascii="Times New Roman" w:eastAsia="Calibri" w:hAnsi="Times New Roman" w:cs="Times New Roman"/>
          <w:b/>
          <w:sz w:val="12"/>
          <w:szCs w:val="12"/>
        </w:rPr>
        <w:t>ОВКА</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4175C" w:rsidRPr="0087130A" w:rsidRDefault="0084175C" w:rsidP="0084175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p>
    <w:p w:rsidR="0084175C" w:rsidRPr="0087130A" w:rsidRDefault="0084175C" w:rsidP="0084175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4175C" w:rsidRPr="0087130A" w:rsidRDefault="0084175C" w:rsidP="008417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84175C" w:rsidRPr="0084175C" w:rsidRDefault="0084175C" w:rsidP="0084175C">
      <w:pPr>
        <w:tabs>
          <w:tab w:val="left" w:pos="284"/>
        </w:tabs>
        <w:spacing w:after="0" w:line="240" w:lineRule="auto"/>
        <w:jc w:val="center"/>
        <w:rPr>
          <w:rFonts w:ascii="Times New Roman" w:eastAsia="Calibri" w:hAnsi="Times New Roman" w:cs="Times New Roman"/>
          <w:b/>
          <w:sz w:val="12"/>
          <w:szCs w:val="12"/>
        </w:rPr>
      </w:pPr>
      <w:r w:rsidRPr="0084175C">
        <w:rPr>
          <w:rFonts w:ascii="Times New Roman" w:eastAsia="Calibri" w:hAnsi="Times New Roman" w:cs="Times New Roman"/>
          <w:b/>
          <w:sz w:val="12"/>
          <w:szCs w:val="12"/>
        </w:rPr>
        <w:t>Об утверждении Реестра муниципальных услуг сельского поселения Антоновка</w:t>
      </w:r>
      <w:r>
        <w:rPr>
          <w:rFonts w:ascii="Times New Roman" w:eastAsia="Calibri" w:hAnsi="Times New Roman" w:cs="Times New Roman"/>
          <w:b/>
          <w:sz w:val="12"/>
          <w:szCs w:val="12"/>
        </w:rPr>
        <w:t xml:space="preserve"> </w:t>
      </w:r>
      <w:r w:rsidRPr="0084175C">
        <w:rPr>
          <w:rFonts w:ascii="Times New Roman" w:eastAsia="Calibri" w:hAnsi="Times New Roman" w:cs="Times New Roman"/>
          <w:b/>
          <w:sz w:val="12"/>
          <w:szCs w:val="12"/>
        </w:rPr>
        <w:t>муниципального района Сергиевский</w:t>
      </w:r>
    </w:p>
    <w:p w:rsidR="0084175C" w:rsidRPr="0084175C" w:rsidRDefault="0084175C" w:rsidP="0084175C">
      <w:pPr>
        <w:tabs>
          <w:tab w:val="left" w:pos="284"/>
        </w:tabs>
        <w:spacing w:after="0" w:line="240" w:lineRule="auto"/>
        <w:jc w:val="both"/>
        <w:rPr>
          <w:rFonts w:ascii="Times New Roman" w:eastAsia="Calibri" w:hAnsi="Times New Roman" w:cs="Times New Roman"/>
          <w:b/>
          <w:sz w:val="12"/>
          <w:szCs w:val="12"/>
        </w:rPr>
      </w:pP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proofErr w:type="gramStart"/>
      <w:r w:rsidRPr="0084175C">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84175C">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Антоновка  муниципального района Сергиевский, Администрация сельского поселения Антоновка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b/>
          <w:sz w:val="12"/>
          <w:szCs w:val="12"/>
        </w:rPr>
      </w:pPr>
      <w:r w:rsidRPr="0084175C">
        <w:rPr>
          <w:rFonts w:ascii="Times New Roman" w:eastAsia="Calibri" w:hAnsi="Times New Roman" w:cs="Times New Roman"/>
          <w:b/>
          <w:sz w:val="12"/>
          <w:szCs w:val="12"/>
        </w:rPr>
        <w:t>ПОСТАНОВЛЯЕТ:</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4175C">
        <w:rPr>
          <w:rFonts w:ascii="Times New Roman" w:eastAsia="Calibri" w:hAnsi="Times New Roman" w:cs="Times New Roman"/>
          <w:sz w:val="12"/>
          <w:szCs w:val="12"/>
        </w:rPr>
        <w:t>Утвердить Реестр муниципальных услуг сельского поселения Антоновка муниципального района Сергиевский (приложение  №1).</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84175C">
        <w:rPr>
          <w:rFonts w:ascii="Times New Roman" w:eastAsia="Calibri" w:hAnsi="Times New Roman" w:cs="Times New Roman"/>
          <w:sz w:val="12"/>
          <w:szCs w:val="12"/>
        </w:rPr>
        <w:t>Признать утратившими силу постановления администрации сельского поселения Антоновка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4175C">
        <w:rPr>
          <w:rFonts w:ascii="Times New Roman" w:eastAsia="Calibri" w:hAnsi="Times New Roman" w:cs="Times New Roman"/>
          <w:sz w:val="12"/>
          <w:szCs w:val="12"/>
        </w:rPr>
        <w:t>№18 от 27. 07.2015 г. «Об утверждении Реестра муниципальных услуг сельского поселения Антоновка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4175C">
        <w:rPr>
          <w:rFonts w:ascii="Times New Roman" w:eastAsia="Calibri" w:hAnsi="Times New Roman" w:cs="Times New Roman"/>
          <w:sz w:val="12"/>
          <w:szCs w:val="12"/>
        </w:rPr>
        <w:t>№1 от 15.01.2016 г.  «О внесении изменений и дополнений в постановление Администрации сельского  поселения Антоновка муниципального района Сергиевский от  27.07.2015 г.  №18 «Об утверждении Реестра  муниципальных услуг сельского поселения Антоновка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84175C">
        <w:rPr>
          <w:rFonts w:ascii="Times New Roman" w:eastAsia="Calibri" w:hAnsi="Times New Roman" w:cs="Times New Roman"/>
          <w:sz w:val="12"/>
          <w:szCs w:val="12"/>
        </w:rPr>
        <w:t>№4 от 05.02.2016 г. «О внесении изменений и дополнений в постановление Администрации сельского  поселения Антоновка муниципального района Сергиевский от  27.07.2015 г.  №18 «Об утверждении Реестра  муниципальных услуг сельского поселения Антоновка муниципального района Сергиевский»»</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3. Опубликовать настоящее Постановление в газете «Сергиевский вестник».</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4175C" w:rsidRPr="0084175C" w:rsidRDefault="0084175C" w:rsidP="0084175C">
      <w:pPr>
        <w:tabs>
          <w:tab w:val="left" w:pos="284"/>
        </w:tabs>
        <w:spacing w:after="0" w:line="240" w:lineRule="auto"/>
        <w:ind w:firstLine="284"/>
        <w:jc w:val="both"/>
        <w:rPr>
          <w:rFonts w:ascii="Times New Roman" w:eastAsia="Calibri" w:hAnsi="Times New Roman" w:cs="Times New Roman"/>
          <w:sz w:val="12"/>
          <w:szCs w:val="12"/>
        </w:rPr>
      </w:pPr>
      <w:r w:rsidRPr="0084175C">
        <w:rPr>
          <w:rFonts w:ascii="Times New Roman" w:eastAsia="Calibri" w:hAnsi="Times New Roman" w:cs="Times New Roman"/>
          <w:sz w:val="12"/>
          <w:szCs w:val="12"/>
        </w:rPr>
        <w:t xml:space="preserve">5. </w:t>
      </w:r>
      <w:proofErr w:type="gramStart"/>
      <w:r w:rsidRPr="0084175C">
        <w:rPr>
          <w:rFonts w:ascii="Times New Roman" w:eastAsia="Calibri" w:hAnsi="Times New Roman" w:cs="Times New Roman"/>
          <w:sz w:val="12"/>
          <w:szCs w:val="12"/>
        </w:rPr>
        <w:t>Контроль за</w:t>
      </w:r>
      <w:proofErr w:type="gramEnd"/>
      <w:r w:rsidRPr="0084175C">
        <w:rPr>
          <w:rFonts w:ascii="Times New Roman" w:eastAsia="Calibri" w:hAnsi="Times New Roman" w:cs="Times New Roman"/>
          <w:sz w:val="12"/>
          <w:szCs w:val="12"/>
        </w:rPr>
        <w:t xml:space="preserve"> выполнением настоящего Постановления оставляю за собой.</w:t>
      </w:r>
    </w:p>
    <w:p w:rsidR="0084175C" w:rsidRP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Глава сельского поселения Антоновка</w:t>
      </w:r>
    </w:p>
    <w:p w:rsidR="0084175C" w:rsidRDefault="0084175C" w:rsidP="0084175C">
      <w:pPr>
        <w:tabs>
          <w:tab w:val="left" w:pos="284"/>
        </w:tabs>
        <w:spacing w:after="0" w:line="240" w:lineRule="auto"/>
        <w:jc w:val="right"/>
        <w:rPr>
          <w:rFonts w:ascii="Times New Roman" w:eastAsia="Calibri" w:hAnsi="Times New Roman" w:cs="Times New Roman"/>
          <w:sz w:val="12"/>
          <w:szCs w:val="12"/>
        </w:rPr>
      </w:pPr>
      <w:r w:rsidRPr="0084175C">
        <w:rPr>
          <w:rFonts w:ascii="Times New Roman" w:eastAsia="Calibri" w:hAnsi="Times New Roman" w:cs="Times New Roman"/>
          <w:sz w:val="12"/>
          <w:szCs w:val="12"/>
        </w:rPr>
        <w:t>муниципального района Сергиевский</w:t>
      </w:r>
    </w:p>
    <w:p w:rsidR="0084175C" w:rsidRPr="0084175C" w:rsidRDefault="0084175C" w:rsidP="0084175C">
      <w:pPr>
        <w:tabs>
          <w:tab w:val="left" w:pos="284"/>
        </w:tabs>
        <w:spacing w:after="0" w:line="240" w:lineRule="auto"/>
        <w:jc w:val="right"/>
        <w:rPr>
          <w:rFonts w:ascii="Times New Roman" w:eastAsia="Calibri" w:hAnsi="Times New Roman" w:cs="Times New Roman"/>
          <w:b/>
          <w:sz w:val="12"/>
          <w:szCs w:val="12"/>
        </w:rPr>
      </w:pPr>
      <w:r w:rsidRPr="0084175C">
        <w:rPr>
          <w:rFonts w:ascii="Times New Roman" w:eastAsia="Calibri" w:hAnsi="Times New Roman" w:cs="Times New Roman"/>
          <w:sz w:val="12"/>
          <w:szCs w:val="12"/>
        </w:rPr>
        <w:t>К.Е. Долгаев</w:t>
      </w:r>
    </w:p>
    <w:p w:rsidR="0084175C" w:rsidRPr="0084175C" w:rsidRDefault="0084175C" w:rsidP="0084175C">
      <w:pPr>
        <w:tabs>
          <w:tab w:val="left" w:pos="284"/>
        </w:tabs>
        <w:spacing w:after="0" w:line="240" w:lineRule="auto"/>
        <w:jc w:val="both"/>
        <w:rPr>
          <w:rFonts w:ascii="Times New Roman" w:eastAsia="Calibri" w:hAnsi="Times New Roman" w:cs="Times New Roman"/>
          <w:sz w:val="12"/>
          <w:szCs w:val="12"/>
        </w:rPr>
      </w:pPr>
    </w:p>
    <w:p w:rsidR="00F5785F" w:rsidRPr="0087130A" w:rsidRDefault="00F5785F" w:rsidP="00F5785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5785F" w:rsidRPr="0087130A" w:rsidRDefault="00F5785F" w:rsidP="00F5785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Антоновка</w:t>
      </w:r>
    </w:p>
    <w:p w:rsidR="00F5785F" w:rsidRPr="0087130A" w:rsidRDefault="00F5785F" w:rsidP="00F5785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F5785F" w:rsidRPr="0087130A" w:rsidRDefault="00F5785F" w:rsidP="00F5785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06</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F5785F" w:rsidRPr="00F5785F" w:rsidRDefault="00F5785F" w:rsidP="00F5785F">
      <w:pPr>
        <w:tabs>
          <w:tab w:val="left" w:pos="284"/>
        </w:tabs>
        <w:spacing w:after="0" w:line="240" w:lineRule="auto"/>
        <w:jc w:val="center"/>
        <w:rPr>
          <w:rFonts w:ascii="Times New Roman" w:eastAsia="Calibri" w:hAnsi="Times New Roman" w:cs="Times New Roman"/>
          <w:sz w:val="12"/>
          <w:szCs w:val="12"/>
        </w:rPr>
      </w:pPr>
      <w:r w:rsidRPr="00F5785F">
        <w:rPr>
          <w:rFonts w:ascii="Times New Roman" w:eastAsia="Calibri" w:hAnsi="Times New Roman" w:cs="Times New Roman"/>
          <w:b/>
          <w:bCs/>
          <w:sz w:val="12"/>
          <w:szCs w:val="12"/>
        </w:rPr>
        <w:t>Реестр муниципальных услуг сельского поселения Антоновка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w:t>
            </w:r>
            <w:proofErr w:type="gramStart"/>
            <w:r w:rsidRPr="00F5785F">
              <w:rPr>
                <w:rFonts w:ascii="Times New Roman" w:eastAsia="Calibri" w:hAnsi="Times New Roman" w:cs="Times New Roman"/>
                <w:sz w:val="12"/>
                <w:szCs w:val="12"/>
              </w:rPr>
              <w:t>п</w:t>
            </w:r>
            <w:proofErr w:type="gramEnd"/>
            <w:r w:rsidRPr="00F5785F">
              <w:rPr>
                <w:rFonts w:ascii="Times New Roman" w:eastAsia="Calibri" w:hAnsi="Times New Roman" w:cs="Times New Roman"/>
                <w:sz w:val="12"/>
                <w:szCs w:val="12"/>
              </w:rPr>
              <w:t>/п</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услуги</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услуги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Источник финансирования</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муниципальной услуги</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1</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Выдача документов </w:t>
            </w:r>
            <w:proofErr w:type="gramStart"/>
            <w:r w:rsidRPr="00F5785F">
              <w:rPr>
                <w:rFonts w:ascii="Times New Roman" w:eastAsia="Calibri" w:hAnsi="Times New Roman" w:cs="Times New Roman"/>
                <w:sz w:val="12"/>
                <w:szCs w:val="12"/>
              </w:rPr>
              <w:t xml:space="preserve">( </w:t>
            </w:r>
            <w:proofErr w:type="gramEnd"/>
            <w:r w:rsidRPr="00F5785F">
              <w:rPr>
                <w:rFonts w:ascii="Times New Roman" w:eastAsia="Calibri" w:hAnsi="Times New Roman" w:cs="Times New Roman"/>
                <w:sz w:val="12"/>
                <w:szCs w:val="12"/>
              </w:rPr>
              <w:t>выписки из домовой книги,  справок и иных документов)</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Гражданский кодекс Российской Федерации от 30.10.1994 №51-ФЗ;</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Жилищный   кодекс   Российской  Федерации от 29.12.2004 №188-ФЗ;</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27.07.2006 №152-ФЗ «О персональных данных»;</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Антоновка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Физические  лица </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2</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Выдача выписок из </w:t>
            </w:r>
            <w:proofErr w:type="spellStart"/>
            <w:r w:rsidRPr="00F5785F">
              <w:rPr>
                <w:rFonts w:ascii="Times New Roman" w:eastAsia="Calibri" w:hAnsi="Times New Roman" w:cs="Times New Roman"/>
                <w:sz w:val="12"/>
                <w:szCs w:val="12"/>
              </w:rPr>
              <w:t>похозяйственных</w:t>
            </w:r>
            <w:proofErr w:type="spellEnd"/>
            <w:r w:rsidRPr="00F5785F">
              <w:rPr>
                <w:rFonts w:ascii="Times New Roman" w:eastAsia="Calibri" w:hAnsi="Times New Roman" w:cs="Times New Roman"/>
                <w:sz w:val="12"/>
                <w:szCs w:val="12"/>
              </w:rPr>
              <w:t xml:space="preserve"> книг</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Конституция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07.07.2003 №112-ФЗ «О личном подсобном хозяйстве»;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F5785F">
              <w:rPr>
                <w:rFonts w:ascii="Times New Roman" w:eastAsia="Calibri" w:hAnsi="Times New Roman" w:cs="Times New Roman"/>
                <w:sz w:val="12"/>
                <w:szCs w:val="12"/>
              </w:rPr>
              <w:t>похозяйственных</w:t>
            </w:r>
            <w:proofErr w:type="spellEnd"/>
            <w:r w:rsidRPr="00F5785F">
              <w:rPr>
                <w:rFonts w:ascii="Times New Roman" w:eastAsia="Calibri" w:hAnsi="Times New Roman" w:cs="Times New Roman"/>
                <w:sz w:val="12"/>
                <w:szCs w:val="12"/>
              </w:rPr>
              <w:t xml:space="preserve"> книг органами местного </w:t>
            </w:r>
            <w:r w:rsidRPr="00F5785F">
              <w:rPr>
                <w:rFonts w:ascii="Times New Roman" w:eastAsia="Calibri" w:hAnsi="Times New Roman" w:cs="Times New Roman"/>
                <w:sz w:val="12"/>
                <w:szCs w:val="12"/>
              </w:rPr>
              <w:lastRenderedPageBreak/>
              <w:t>самоуправления поселений и органами местного самоуправления городских округов»;</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F5785F">
              <w:rPr>
                <w:rFonts w:ascii="Times New Roman" w:eastAsia="Calibri" w:hAnsi="Times New Roman" w:cs="Times New Roman"/>
                <w:sz w:val="12"/>
                <w:szCs w:val="12"/>
              </w:rPr>
              <w:t>п</w:t>
            </w:r>
            <w:proofErr w:type="gramEnd"/>
            <w:r w:rsidRPr="00F5785F">
              <w:rPr>
                <w:rFonts w:ascii="Times New Roman" w:eastAsia="Calibri" w:hAnsi="Times New Roman" w:cs="Times New Roman"/>
                <w:sz w:val="12"/>
                <w:szCs w:val="12"/>
              </w:rPr>
              <w:t xml:space="preserve">/103 «Об утверждении формы выписки из </w:t>
            </w:r>
            <w:proofErr w:type="spellStart"/>
            <w:r w:rsidRPr="00F5785F">
              <w:rPr>
                <w:rFonts w:ascii="Times New Roman" w:eastAsia="Calibri" w:hAnsi="Times New Roman" w:cs="Times New Roman"/>
                <w:sz w:val="12"/>
                <w:szCs w:val="12"/>
              </w:rPr>
              <w:t>похозяйственной</w:t>
            </w:r>
            <w:proofErr w:type="spellEnd"/>
            <w:r w:rsidRPr="00F5785F">
              <w:rPr>
                <w:rFonts w:ascii="Times New Roman" w:eastAsia="Calibri" w:hAnsi="Times New Roman" w:cs="Times New Roman"/>
                <w:sz w:val="12"/>
                <w:szCs w:val="12"/>
              </w:rPr>
              <w:t xml:space="preserve"> книги о наличии у гражданина права на земельный участок»;</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Антоновка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Антоновка муниципального района Сергиевский</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3</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42"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Жилищный </w:t>
            </w:r>
            <w:hyperlink r:id="rId43"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44"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45"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46"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47"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27.07.2006 №152-ФЗ «О персональных данных»;</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05.07.2005 №139-ГД «О жилище»;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Антоновка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Антоновка муниципального района Сергиевский Самарской области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4</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48"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Жилищный </w:t>
            </w:r>
            <w:hyperlink r:id="rId49"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50"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51"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52"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53"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27.07.2006 №152-ФЗ «О персональных данных»;</w:t>
            </w:r>
          </w:p>
          <w:p w:rsidR="00F5785F" w:rsidRPr="00F5785F" w:rsidRDefault="00C65905" w:rsidP="00F5785F">
            <w:pPr>
              <w:tabs>
                <w:tab w:val="left" w:pos="284"/>
              </w:tabs>
              <w:rPr>
                <w:rFonts w:ascii="Times New Roman" w:eastAsia="Calibri" w:hAnsi="Times New Roman" w:cs="Times New Roman"/>
                <w:sz w:val="12"/>
                <w:szCs w:val="12"/>
              </w:rPr>
            </w:pPr>
            <w:hyperlink r:id="rId54" w:history="1">
              <w:r w:rsidR="00F5785F" w:rsidRPr="00F5785F">
                <w:rPr>
                  <w:rStyle w:val="ae"/>
                  <w:rFonts w:ascii="Times New Roman" w:eastAsia="Calibri" w:hAnsi="Times New Roman" w:cs="Times New Roman"/>
                  <w:sz w:val="12"/>
                  <w:szCs w:val="12"/>
                </w:rPr>
                <w:t>Постановление</w:t>
              </w:r>
            </w:hyperlink>
            <w:r w:rsidR="00F5785F" w:rsidRPr="00F5785F">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F5785F" w:rsidRPr="00F5785F" w:rsidRDefault="00C65905" w:rsidP="00F5785F">
            <w:pPr>
              <w:tabs>
                <w:tab w:val="left" w:pos="284"/>
              </w:tabs>
              <w:rPr>
                <w:rFonts w:ascii="Times New Roman" w:eastAsia="Calibri" w:hAnsi="Times New Roman" w:cs="Times New Roman"/>
                <w:sz w:val="12"/>
                <w:szCs w:val="12"/>
              </w:rPr>
            </w:pPr>
            <w:hyperlink r:id="rId55" w:history="1">
              <w:proofErr w:type="gramStart"/>
              <w:r w:rsidR="00F5785F" w:rsidRPr="00F5785F">
                <w:rPr>
                  <w:rStyle w:val="ae"/>
                  <w:rFonts w:ascii="Times New Roman" w:eastAsia="Calibri" w:hAnsi="Times New Roman" w:cs="Times New Roman"/>
                  <w:sz w:val="12"/>
                  <w:szCs w:val="12"/>
                </w:rPr>
                <w:t>Приказ</w:t>
              </w:r>
            </w:hyperlink>
            <w:r w:rsidR="00F5785F" w:rsidRPr="00F5785F">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05.07.2005 №139-ГД «О жилище»;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Антоновка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proofErr w:type="gramStart"/>
            <w:r w:rsidRPr="00F5785F">
              <w:rPr>
                <w:rFonts w:ascii="Times New Roman" w:eastAsia="Calibri" w:hAnsi="Times New Roman" w:cs="Times New Roman"/>
                <w:sz w:val="12"/>
                <w:szCs w:val="12"/>
              </w:rPr>
              <w:t>Граждане Российской Федерации, проживающие на территории сельского поселения Антоновка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5</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Предоставление места для захоронения (под </w:t>
            </w:r>
            <w:r w:rsidRPr="00F5785F">
              <w:rPr>
                <w:rFonts w:ascii="Times New Roman" w:eastAsia="Calibri" w:hAnsi="Times New Roman" w:cs="Times New Roman"/>
                <w:sz w:val="12"/>
                <w:szCs w:val="12"/>
              </w:rPr>
              <w:lastRenderedPageBreak/>
              <w:t>захоронения) умершего на кладбищах, находящихся в собственности муниципального образования либо на ином вещном праве</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56"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proofErr w:type="gramStart"/>
            <w:r w:rsidRPr="00F5785F">
              <w:rPr>
                <w:rFonts w:ascii="Times New Roman" w:eastAsia="Calibri" w:hAnsi="Times New Roman" w:cs="Times New Roman"/>
                <w:sz w:val="12"/>
                <w:szCs w:val="12"/>
              </w:rPr>
              <w:t>Федеральный</w:t>
            </w:r>
            <w:proofErr w:type="gramEnd"/>
            <w:r w:rsidRPr="00F5785F">
              <w:rPr>
                <w:rFonts w:ascii="Times New Roman" w:eastAsia="Calibri" w:hAnsi="Times New Roman" w:cs="Times New Roman"/>
                <w:sz w:val="12"/>
                <w:szCs w:val="12"/>
              </w:rPr>
              <w:t xml:space="preserve"> </w:t>
            </w:r>
            <w:hyperlink r:id="rId57" w:history="1">
              <w:r w:rsidRPr="00F5785F">
                <w:rPr>
                  <w:rStyle w:val="ae"/>
                  <w:rFonts w:ascii="Times New Roman" w:eastAsia="Calibri" w:hAnsi="Times New Roman" w:cs="Times New Roman"/>
                  <w:sz w:val="12"/>
                  <w:szCs w:val="12"/>
                </w:rPr>
                <w:t>законом</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 xml:space="preserve">Федеральный </w:t>
            </w:r>
            <w:hyperlink r:id="rId58"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59"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12.01.1996 №8-ФЗ «О погребении и похоронном деле»;</w:t>
            </w:r>
            <w:r w:rsidRPr="00F5785F">
              <w:rPr>
                <w:rFonts w:ascii="Times New Roman" w:eastAsia="Calibri" w:hAnsi="Times New Roman" w:cs="Times New Roman"/>
                <w:sz w:val="12"/>
                <w:szCs w:val="12"/>
              </w:rPr>
              <w:softHyphen/>
            </w:r>
            <w:r w:rsidRPr="00F5785F">
              <w:rPr>
                <w:rFonts w:ascii="Times New Roman" w:eastAsia="Calibri" w:hAnsi="Times New Roman" w:cs="Times New Roman"/>
                <w:sz w:val="12"/>
                <w:szCs w:val="12"/>
              </w:rPr>
              <w:softHyphen/>
            </w:r>
            <w:r w:rsidRPr="00F5785F">
              <w:rPr>
                <w:rFonts w:ascii="Times New Roman" w:eastAsia="Calibri" w:hAnsi="Times New Roman" w:cs="Times New Roman"/>
                <w:sz w:val="12"/>
                <w:szCs w:val="12"/>
              </w:rPr>
              <w:softHyphen/>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ГОСТ </w:t>
            </w:r>
            <w:proofErr w:type="gramStart"/>
            <w:r w:rsidRPr="00F5785F">
              <w:rPr>
                <w:rFonts w:ascii="Times New Roman" w:eastAsia="Calibri" w:hAnsi="Times New Roman" w:cs="Times New Roman"/>
                <w:sz w:val="12"/>
                <w:szCs w:val="12"/>
              </w:rPr>
              <w:t>Р</w:t>
            </w:r>
            <w:proofErr w:type="gramEnd"/>
            <w:r w:rsidRPr="00F5785F">
              <w:rPr>
                <w:rFonts w:ascii="Times New Roman" w:eastAsia="Calibri" w:hAnsi="Times New Roman" w:cs="Times New Roman"/>
                <w:sz w:val="12"/>
                <w:szCs w:val="12"/>
              </w:rPr>
              <w:t xml:space="preserve"> 53107 – 2008 (утвержден приказом </w:t>
            </w:r>
            <w:proofErr w:type="spellStart"/>
            <w:r w:rsidRPr="00F5785F">
              <w:rPr>
                <w:rFonts w:ascii="Times New Roman" w:eastAsia="Calibri" w:hAnsi="Times New Roman" w:cs="Times New Roman"/>
                <w:sz w:val="12"/>
                <w:szCs w:val="12"/>
              </w:rPr>
              <w:t>Ростехрегулирования</w:t>
            </w:r>
            <w:proofErr w:type="spellEnd"/>
            <w:r w:rsidRPr="00F5785F">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СанПиН 2.1.2882-11 «Гигиенические требования к размещению, устройству и содержанию кладбищ, зданий и </w:t>
            </w:r>
            <w:bookmarkStart w:id="6" w:name="YANDEX_0"/>
            <w:bookmarkEnd w:id="6"/>
            <w:r w:rsidRPr="00F5785F">
              <w:rPr>
                <w:rFonts w:ascii="Times New Roman" w:eastAsia="Calibri" w:hAnsi="Times New Roman" w:cs="Times New Roman"/>
                <w:sz w:val="12"/>
                <w:szCs w:val="12"/>
              </w:rPr>
              <w:t>сооружений</w:t>
            </w:r>
            <w:hyperlink r:id="rId60" w:anchor="YANDEX_1" w:history="1"/>
            <w:r w:rsidRPr="00F5785F">
              <w:rPr>
                <w:rFonts w:ascii="Times New Roman" w:eastAsia="Calibri" w:hAnsi="Times New Roman" w:cs="Times New Roman"/>
                <w:sz w:val="12"/>
                <w:szCs w:val="12"/>
              </w:rPr>
              <w:t xml:space="preserve"> похоронного назначения»;</w:t>
            </w:r>
          </w:p>
          <w:p w:rsidR="00F5785F" w:rsidRPr="00F5785F" w:rsidRDefault="00C65905" w:rsidP="00F5785F">
            <w:pPr>
              <w:tabs>
                <w:tab w:val="left" w:pos="284"/>
              </w:tabs>
              <w:rPr>
                <w:rFonts w:ascii="Times New Roman" w:eastAsia="Calibri" w:hAnsi="Times New Roman" w:cs="Times New Roman"/>
                <w:sz w:val="12"/>
                <w:szCs w:val="12"/>
              </w:rPr>
            </w:pPr>
            <w:hyperlink r:id="rId61" w:history="1">
              <w:r w:rsidR="00F5785F" w:rsidRPr="00F5785F">
                <w:rPr>
                  <w:rStyle w:val="ae"/>
                  <w:rFonts w:ascii="Times New Roman" w:eastAsia="Calibri" w:hAnsi="Times New Roman" w:cs="Times New Roman"/>
                  <w:sz w:val="12"/>
                  <w:szCs w:val="12"/>
                </w:rPr>
                <w:t>Устав</w:t>
              </w:r>
            </w:hyperlink>
            <w:r w:rsidR="00F5785F" w:rsidRPr="00F5785F">
              <w:rPr>
                <w:rFonts w:ascii="Times New Roman" w:eastAsia="Calibri" w:hAnsi="Times New Roman" w:cs="Times New Roman"/>
                <w:sz w:val="12"/>
                <w:szCs w:val="12"/>
              </w:rPr>
              <w:t xml:space="preserve"> сельского поселения Антоновка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 xml:space="preserve">Администрация сельского поселения </w:t>
            </w:r>
            <w:r w:rsidRPr="00F5785F">
              <w:rPr>
                <w:rFonts w:ascii="Times New Roman" w:eastAsia="Calibri" w:hAnsi="Times New Roman" w:cs="Times New Roman"/>
                <w:sz w:val="12"/>
                <w:szCs w:val="12"/>
              </w:rPr>
              <w:lastRenderedPageBreak/>
              <w:t>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 xml:space="preserve">Физическое или юридическое лицо, </w:t>
            </w:r>
            <w:r w:rsidRPr="00F5785F">
              <w:rPr>
                <w:rFonts w:ascii="Times New Roman" w:eastAsia="Calibri" w:hAnsi="Times New Roman" w:cs="Times New Roman"/>
                <w:sz w:val="12"/>
                <w:szCs w:val="12"/>
              </w:rPr>
              <w:lastRenderedPageBreak/>
              <w:t>принявшее на себя обязательства по захоронению</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6</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w:t>
            </w:r>
            <w:hyperlink r:id="rId62" w:history="1">
              <w:r w:rsidRPr="00F5785F">
                <w:rPr>
                  <w:rStyle w:val="ae"/>
                  <w:rFonts w:ascii="Times New Roman" w:eastAsia="Calibri" w:hAnsi="Times New Roman" w:cs="Times New Roman"/>
                  <w:sz w:val="12"/>
                  <w:szCs w:val="12"/>
                </w:rPr>
                <w:t>Конституция</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Трудовой </w:t>
            </w:r>
            <w:hyperlink r:id="rId63"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w:t>
            </w:r>
            <w:hyperlink r:id="rId64"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7</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Градостроительный кодекс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8</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Градостроительный кодекс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w:t>
            </w:r>
            <w:r w:rsidRPr="00F5785F">
              <w:rPr>
                <w:rFonts w:ascii="Times New Roman" w:eastAsia="Calibri" w:hAnsi="Times New Roman" w:cs="Times New Roman"/>
                <w:sz w:val="12"/>
                <w:szCs w:val="12"/>
              </w:rPr>
              <w:lastRenderedPageBreak/>
              <w:t>разрешения.</w:t>
            </w:r>
          </w:p>
        </w:tc>
      </w:tr>
    </w:tbl>
    <w:p w:rsidR="00F5785F" w:rsidRPr="00F5785F" w:rsidRDefault="00F5785F" w:rsidP="00F5785F">
      <w:pPr>
        <w:tabs>
          <w:tab w:val="left" w:pos="284"/>
        </w:tabs>
        <w:spacing w:after="0" w:line="240" w:lineRule="auto"/>
        <w:jc w:val="both"/>
        <w:rPr>
          <w:rFonts w:ascii="Times New Roman" w:eastAsia="Calibri" w:hAnsi="Times New Roman" w:cs="Times New Roman"/>
          <w:sz w:val="12"/>
          <w:szCs w:val="12"/>
        </w:rPr>
      </w:pPr>
    </w:p>
    <w:p w:rsidR="00F5785F" w:rsidRPr="0087130A" w:rsidRDefault="00F5785F" w:rsidP="00F5785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F5785F" w:rsidRPr="0087130A" w:rsidRDefault="00F5785F" w:rsidP="00F5785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F5785F" w:rsidRPr="0087130A" w:rsidRDefault="00F5785F" w:rsidP="00F5785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F5785F" w:rsidRPr="0087130A" w:rsidRDefault="00F5785F" w:rsidP="00F5785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F5785F" w:rsidRPr="0087130A" w:rsidRDefault="00F5785F" w:rsidP="00F5785F">
      <w:pPr>
        <w:tabs>
          <w:tab w:val="left" w:pos="284"/>
        </w:tabs>
        <w:spacing w:after="0" w:line="240" w:lineRule="auto"/>
        <w:jc w:val="center"/>
        <w:rPr>
          <w:rFonts w:ascii="Times New Roman" w:eastAsia="Calibri" w:hAnsi="Times New Roman" w:cs="Times New Roman"/>
          <w:sz w:val="12"/>
          <w:szCs w:val="12"/>
        </w:rPr>
      </w:pPr>
    </w:p>
    <w:p w:rsidR="00F5785F" w:rsidRPr="0087130A" w:rsidRDefault="00F5785F" w:rsidP="00F5785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F5785F" w:rsidRPr="0087130A" w:rsidRDefault="00F5785F" w:rsidP="00F5785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F5785F" w:rsidRPr="00F5785F" w:rsidRDefault="00F5785F" w:rsidP="00F5785F">
      <w:pPr>
        <w:tabs>
          <w:tab w:val="left" w:pos="284"/>
        </w:tabs>
        <w:spacing w:after="0" w:line="240" w:lineRule="auto"/>
        <w:jc w:val="center"/>
        <w:rPr>
          <w:rFonts w:ascii="Times New Roman" w:eastAsia="Calibri" w:hAnsi="Times New Roman" w:cs="Times New Roman"/>
          <w:b/>
          <w:sz w:val="12"/>
          <w:szCs w:val="12"/>
        </w:rPr>
      </w:pPr>
      <w:r w:rsidRPr="00F5785F">
        <w:rPr>
          <w:rFonts w:ascii="Times New Roman" w:eastAsia="Calibri" w:hAnsi="Times New Roman" w:cs="Times New Roman"/>
          <w:b/>
          <w:sz w:val="12"/>
          <w:szCs w:val="12"/>
        </w:rPr>
        <w:t>Об утверждении Реестра муниципальных услуг сельского поселения Верхняя</w:t>
      </w:r>
      <w:r>
        <w:rPr>
          <w:rFonts w:ascii="Times New Roman" w:eastAsia="Calibri" w:hAnsi="Times New Roman" w:cs="Times New Roman"/>
          <w:b/>
          <w:sz w:val="12"/>
          <w:szCs w:val="12"/>
        </w:rPr>
        <w:t xml:space="preserve"> </w:t>
      </w:r>
      <w:r w:rsidRPr="00F5785F">
        <w:rPr>
          <w:rFonts w:ascii="Times New Roman" w:eastAsia="Calibri" w:hAnsi="Times New Roman" w:cs="Times New Roman"/>
          <w:b/>
          <w:sz w:val="12"/>
          <w:szCs w:val="12"/>
        </w:rPr>
        <w:t>Орлянка муниципального</w:t>
      </w:r>
      <w:r>
        <w:rPr>
          <w:rFonts w:ascii="Times New Roman" w:eastAsia="Calibri" w:hAnsi="Times New Roman" w:cs="Times New Roman"/>
          <w:b/>
          <w:sz w:val="12"/>
          <w:szCs w:val="12"/>
        </w:rPr>
        <w:t xml:space="preserve"> </w:t>
      </w:r>
      <w:r w:rsidRPr="00F5785F">
        <w:rPr>
          <w:rFonts w:ascii="Times New Roman" w:eastAsia="Calibri" w:hAnsi="Times New Roman" w:cs="Times New Roman"/>
          <w:b/>
          <w:sz w:val="12"/>
          <w:szCs w:val="12"/>
        </w:rPr>
        <w:t>района Сергиевский</w:t>
      </w:r>
    </w:p>
    <w:p w:rsidR="00F5785F" w:rsidRPr="00F5785F" w:rsidRDefault="00F5785F" w:rsidP="00F5785F">
      <w:pPr>
        <w:tabs>
          <w:tab w:val="left" w:pos="284"/>
        </w:tabs>
        <w:spacing w:after="0" w:line="240" w:lineRule="auto"/>
        <w:jc w:val="both"/>
        <w:rPr>
          <w:rFonts w:ascii="Times New Roman" w:eastAsia="Calibri" w:hAnsi="Times New Roman" w:cs="Times New Roman"/>
          <w:b/>
          <w:sz w:val="12"/>
          <w:szCs w:val="12"/>
        </w:rPr>
      </w:pP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proofErr w:type="gramStart"/>
      <w:r w:rsidRPr="00F5785F">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F5785F">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b/>
          <w:sz w:val="12"/>
          <w:szCs w:val="12"/>
        </w:rPr>
      </w:pPr>
      <w:r w:rsidRPr="00F5785F">
        <w:rPr>
          <w:rFonts w:ascii="Times New Roman" w:eastAsia="Calibri" w:hAnsi="Times New Roman" w:cs="Times New Roman"/>
          <w:b/>
          <w:sz w:val="12"/>
          <w:szCs w:val="12"/>
        </w:rPr>
        <w:t>ПОСТАНОВЛЯЕТ:</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5785F">
        <w:rPr>
          <w:rFonts w:ascii="Times New Roman" w:eastAsia="Calibri" w:hAnsi="Times New Roman" w:cs="Times New Roman"/>
          <w:sz w:val="12"/>
          <w:szCs w:val="12"/>
        </w:rPr>
        <w:t>Утвердить Реестр муниципальных услуг сельского поселения Верхняя Орлянка  муниципального района Сергиевский (приложение  №1).</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5785F">
        <w:rPr>
          <w:rFonts w:ascii="Times New Roman" w:eastAsia="Calibri" w:hAnsi="Times New Roman" w:cs="Times New Roman"/>
          <w:sz w:val="12"/>
          <w:szCs w:val="12"/>
        </w:rPr>
        <w:t>Признать утратившими силу постановления администрации сельского поселения Верхняя Орлянка    муниципального района Сергиевский:</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5785F">
        <w:rPr>
          <w:rFonts w:ascii="Times New Roman" w:eastAsia="Calibri" w:hAnsi="Times New Roman" w:cs="Times New Roman"/>
          <w:sz w:val="12"/>
          <w:szCs w:val="12"/>
        </w:rPr>
        <w:t>№ 21 от 27.07.2015 г. «Об утверждении Реестра муниципальных услуг сельского поселения Верхняя Орлянка  муниципального района Сергиевский»</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5785F">
        <w:rPr>
          <w:rFonts w:ascii="Times New Roman" w:eastAsia="Calibri" w:hAnsi="Times New Roman" w:cs="Times New Roman"/>
          <w:sz w:val="12"/>
          <w:szCs w:val="12"/>
        </w:rPr>
        <w:t>№ 1 от 12.01.2016 г.  «О внесении изменений и дополнений в постановление Администрации сельского  поселения Верхняя Орлянка    муниципального района Сергиевский от  27.07.2015 г.  № 21 «Об утверждении Реестра  муниципальных услуг сельского поселения Верхняя Орлянка    муниципального района Сергиевский»»</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F5785F">
        <w:rPr>
          <w:rFonts w:ascii="Times New Roman" w:eastAsia="Calibri" w:hAnsi="Times New Roman" w:cs="Times New Roman"/>
          <w:sz w:val="12"/>
          <w:szCs w:val="12"/>
        </w:rPr>
        <w:t>№ 4 от 05.02.2016 г. «О внесении изменений и дополнений в постановление Администрации сельского  поселения Верхняя Орлянка    муниципального района Сергиевский от  27.07.2015 г.  № 21 «Об утверждении Реестра  муниципальных услуг сельского поселения  Верхняя Орлянка  муниципального района Сергиевский»»</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sidRPr="00F5785F">
        <w:rPr>
          <w:rFonts w:ascii="Times New Roman" w:eastAsia="Calibri" w:hAnsi="Times New Roman" w:cs="Times New Roman"/>
          <w:sz w:val="12"/>
          <w:szCs w:val="12"/>
        </w:rPr>
        <w:t>3. Опубликовать настоящее Постановление в газете «Сергиевский вестник».</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sidRPr="00F5785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5785F" w:rsidRPr="00F5785F" w:rsidRDefault="00F5785F" w:rsidP="00F5785F">
      <w:pPr>
        <w:tabs>
          <w:tab w:val="left" w:pos="284"/>
        </w:tabs>
        <w:spacing w:after="0" w:line="240" w:lineRule="auto"/>
        <w:ind w:firstLine="284"/>
        <w:jc w:val="both"/>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5. </w:t>
      </w:r>
      <w:proofErr w:type="gramStart"/>
      <w:r w:rsidRPr="00F5785F">
        <w:rPr>
          <w:rFonts w:ascii="Times New Roman" w:eastAsia="Calibri" w:hAnsi="Times New Roman" w:cs="Times New Roman"/>
          <w:sz w:val="12"/>
          <w:szCs w:val="12"/>
        </w:rPr>
        <w:t>Контроль за</w:t>
      </w:r>
      <w:proofErr w:type="gramEnd"/>
      <w:r w:rsidRPr="00F5785F">
        <w:rPr>
          <w:rFonts w:ascii="Times New Roman" w:eastAsia="Calibri" w:hAnsi="Times New Roman" w:cs="Times New Roman"/>
          <w:sz w:val="12"/>
          <w:szCs w:val="12"/>
        </w:rPr>
        <w:t xml:space="preserve"> выполнением настоящего Постановления оставляю за собой.</w:t>
      </w:r>
    </w:p>
    <w:p w:rsidR="00F5785F" w:rsidRPr="00F5785F" w:rsidRDefault="00F5785F" w:rsidP="00F5785F">
      <w:pPr>
        <w:tabs>
          <w:tab w:val="left" w:pos="284"/>
        </w:tabs>
        <w:spacing w:after="0" w:line="240" w:lineRule="auto"/>
        <w:jc w:val="right"/>
        <w:rPr>
          <w:rFonts w:ascii="Times New Roman" w:eastAsia="Calibri" w:hAnsi="Times New Roman" w:cs="Times New Roman"/>
          <w:sz w:val="12"/>
          <w:szCs w:val="12"/>
        </w:rPr>
      </w:pPr>
      <w:r w:rsidRPr="00F5785F">
        <w:rPr>
          <w:rFonts w:ascii="Times New Roman" w:eastAsia="Calibri" w:hAnsi="Times New Roman" w:cs="Times New Roman"/>
          <w:sz w:val="12"/>
          <w:szCs w:val="12"/>
        </w:rPr>
        <w:t>Глава сельского поселения Верхняя Орлянка</w:t>
      </w:r>
    </w:p>
    <w:p w:rsidR="00F5785F" w:rsidRDefault="00F5785F" w:rsidP="00F5785F">
      <w:pPr>
        <w:tabs>
          <w:tab w:val="left" w:pos="284"/>
        </w:tabs>
        <w:spacing w:after="0" w:line="240" w:lineRule="auto"/>
        <w:jc w:val="right"/>
        <w:rPr>
          <w:rFonts w:ascii="Times New Roman" w:eastAsia="Calibri" w:hAnsi="Times New Roman" w:cs="Times New Roman"/>
          <w:sz w:val="12"/>
          <w:szCs w:val="12"/>
        </w:rPr>
      </w:pPr>
      <w:r w:rsidRPr="00F5785F">
        <w:rPr>
          <w:rFonts w:ascii="Times New Roman" w:eastAsia="Calibri" w:hAnsi="Times New Roman" w:cs="Times New Roman"/>
          <w:sz w:val="12"/>
          <w:szCs w:val="12"/>
        </w:rPr>
        <w:t>муниципального района Сергиевский</w:t>
      </w:r>
    </w:p>
    <w:p w:rsidR="00F5785F" w:rsidRPr="00F5785F" w:rsidRDefault="00F5785F" w:rsidP="00F5785F">
      <w:pPr>
        <w:tabs>
          <w:tab w:val="left" w:pos="284"/>
        </w:tabs>
        <w:spacing w:after="0" w:line="240" w:lineRule="auto"/>
        <w:jc w:val="right"/>
        <w:rPr>
          <w:rFonts w:ascii="Times New Roman" w:eastAsia="Calibri" w:hAnsi="Times New Roman" w:cs="Times New Roman"/>
          <w:b/>
          <w:sz w:val="12"/>
          <w:szCs w:val="12"/>
        </w:rPr>
      </w:pPr>
      <w:r w:rsidRPr="00F5785F">
        <w:rPr>
          <w:rFonts w:ascii="Times New Roman" w:eastAsia="Calibri" w:hAnsi="Times New Roman" w:cs="Times New Roman"/>
          <w:sz w:val="12"/>
          <w:szCs w:val="12"/>
        </w:rPr>
        <w:t>Р.Р. Исмагилов</w:t>
      </w:r>
    </w:p>
    <w:p w:rsidR="00F5785F" w:rsidRPr="00F5785F" w:rsidRDefault="00F5785F" w:rsidP="00F5785F">
      <w:pPr>
        <w:tabs>
          <w:tab w:val="left" w:pos="284"/>
        </w:tabs>
        <w:spacing w:after="0" w:line="240" w:lineRule="auto"/>
        <w:jc w:val="both"/>
        <w:rPr>
          <w:rFonts w:ascii="Times New Roman" w:eastAsia="Calibri" w:hAnsi="Times New Roman" w:cs="Times New Roman"/>
          <w:sz w:val="12"/>
          <w:szCs w:val="12"/>
        </w:rPr>
      </w:pPr>
    </w:p>
    <w:p w:rsidR="00F5785F" w:rsidRPr="0087130A" w:rsidRDefault="00F5785F" w:rsidP="00F5785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5785F" w:rsidRPr="0087130A" w:rsidRDefault="00F5785F" w:rsidP="00F5785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Верхняя Орлянка</w:t>
      </w:r>
    </w:p>
    <w:p w:rsidR="00F5785F" w:rsidRPr="0087130A" w:rsidRDefault="00F5785F" w:rsidP="00F5785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F5785F" w:rsidRPr="0087130A" w:rsidRDefault="00F5785F" w:rsidP="00F5785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06</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F5785F" w:rsidRPr="00F5785F" w:rsidRDefault="00F5785F" w:rsidP="00F5785F">
      <w:pPr>
        <w:tabs>
          <w:tab w:val="left" w:pos="284"/>
        </w:tabs>
        <w:spacing w:after="0" w:line="240" w:lineRule="auto"/>
        <w:jc w:val="center"/>
        <w:rPr>
          <w:rFonts w:ascii="Times New Roman" w:eastAsia="Calibri" w:hAnsi="Times New Roman" w:cs="Times New Roman"/>
          <w:sz w:val="12"/>
          <w:szCs w:val="12"/>
        </w:rPr>
      </w:pPr>
      <w:r w:rsidRPr="00F5785F">
        <w:rPr>
          <w:rFonts w:ascii="Times New Roman" w:eastAsia="Calibri" w:hAnsi="Times New Roman" w:cs="Times New Roman"/>
          <w:b/>
          <w:bCs/>
          <w:sz w:val="12"/>
          <w:szCs w:val="12"/>
        </w:rPr>
        <w:t>Реестр муниципальных услуг сельского поселения Верхняя Орлянка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w:t>
            </w:r>
            <w:proofErr w:type="gramStart"/>
            <w:r w:rsidRPr="00F5785F">
              <w:rPr>
                <w:rFonts w:ascii="Times New Roman" w:eastAsia="Calibri" w:hAnsi="Times New Roman" w:cs="Times New Roman"/>
                <w:sz w:val="12"/>
                <w:szCs w:val="12"/>
              </w:rPr>
              <w:t>п</w:t>
            </w:r>
            <w:proofErr w:type="gramEnd"/>
            <w:r w:rsidRPr="00F5785F">
              <w:rPr>
                <w:rFonts w:ascii="Times New Roman" w:eastAsia="Calibri" w:hAnsi="Times New Roman" w:cs="Times New Roman"/>
                <w:sz w:val="12"/>
                <w:szCs w:val="12"/>
              </w:rPr>
              <w:t>/п</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Наименование</w:t>
            </w:r>
          </w:p>
          <w:p w:rsidR="00F5785F" w:rsidRPr="00F5785F" w:rsidRDefault="00EE3262" w:rsidP="00F5785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F5785F" w:rsidRPr="00F5785F">
              <w:rPr>
                <w:rFonts w:ascii="Times New Roman" w:eastAsia="Calibri" w:hAnsi="Times New Roman" w:cs="Times New Roman"/>
                <w:sz w:val="12"/>
                <w:szCs w:val="12"/>
              </w:rPr>
              <w:t>униципальной</w:t>
            </w:r>
            <w:r w:rsidR="00F5785F">
              <w:rPr>
                <w:rFonts w:ascii="Times New Roman" w:eastAsia="Calibri" w:hAnsi="Times New Roman" w:cs="Times New Roman"/>
                <w:sz w:val="12"/>
                <w:szCs w:val="12"/>
              </w:rPr>
              <w:t xml:space="preserve"> </w:t>
            </w:r>
            <w:r w:rsidR="00F5785F" w:rsidRPr="00F5785F">
              <w:rPr>
                <w:rFonts w:ascii="Times New Roman" w:eastAsia="Calibri" w:hAnsi="Times New Roman" w:cs="Times New Roman"/>
                <w:sz w:val="12"/>
                <w:szCs w:val="12"/>
              </w:rPr>
              <w:t>услуги</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Получатели</w:t>
            </w:r>
          </w:p>
          <w:p w:rsidR="00F5785F" w:rsidRPr="00F5785F" w:rsidRDefault="00EE3262" w:rsidP="00F5785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F5785F" w:rsidRPr="00F5785F">
              <w:rPr>
                <w:rFonts w:ascii="Times New Roman" w:eastAsia="Calibri" w:hAnsi="Times New Roman" w:cs="Times New Roman"/>
                <w:sz w:val="12"/>
                <w:szCs w:val="12"/>
              </w:rPr>
              <w:t>униципальной</w:t>
            </w:r>
            <w:r w:rsidR="00F5785F">
              <w:rPr>
                <w:rFonts w:ascii="Times New Roman" w:eastAsia="Calibri" w:hAnsi="Times New Roman" w:cs="Times New Roman"/>
                <w:sz w:val="12"/>
                <w:szCs w:val="12"/>
              </w:rPr>
              <w:t xml:space="preserve"> </w:t>
            </w:r>
            <w:r w:rsidR="00F5785F" w:rsidRPr="00F5785F">
              <w:rPr>
                <w:rFonts w:ascii="Times New Roman" w:eastAsia="Calibri" w:hAnsi="Times New Roman" w:cs="Times New Roman"/>
                <w:sz w:val="12"/>
                <w:szCs w:val="12"/>
              </w:rPr>
              <w:t>услуги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Источник финансирования</w:t>
            </w:r>
            <w:r>
              <w:rPr>
                <w:rFonts w:ascii="Times New Roman" w:eastAsia="Calibri" w:hAnsi="Times New Roman" w:cs="Times New Roman"/>
                <w:sz w:val="12"/>
                <w:szCs w:val="12"/>
              </w:rPr>
              <w:t xml:space="preserve"> </w:t>
            </w:r>
            <w:r w:rsidRPr="00F5785F">
              <w:rPr>
                <w:rFonts w:ascii="Times New Roman" w:eastAsia="Calibri" w:hAnsi="Times New Roman" w:cs="Times New Roman"/>
                <w:sz w:val="12"/>
                <w:szCs w:val="12"/>
              </w:rPr>
              <w:t>муниципальной услуги</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1</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Выдача документов </w:t>
            </w:r>
            <w:proofErr w:type="gramStart"/>
            <w:r w:rsidRPr="00F5785F">
              <w:rPr>
                <w:rFonts w:ascii="Times New Roman" w:eastAsia="Calibri" w:hAnsi="Times New Roman" w:cs="Times New Roman"/>
                <w:sz w:val="12"/>
                <w:szCs w:val="12"/>
              </w:rPr>
              <w:t xml:space="preserve">( </w:t>
            </w:r>
            <w:proofErr w:type="gramEnd"/>
            <w:r w:rsidRPr="00F5785F">
              <w:rPr>
                <w:rFonts w:ascii="Times New Roman" w:eastAsia="Calibri" w:hAnsi="Times New Roman" w:cs="Times New Roman"/>
                <w:sz w:val="12"/>
                <w:szCs w:val="12"/>
              </w:rPr>
              <w:t>выписки из домовой книги,  справок и иных документов)</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Гражданский кодекс Российской Федерации от 30.10.1994 №51-ФЗ;</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Жилищный   кодекс   Российской  Федерации от 29.12.2004 №188-ФЗ;</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27.07.2006 №152-ФЗ «О персональных данных»;</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постановление Правительства Самарской области от </w:t>
            </w:r>
            <w:r w:rsidRPr="00F5785F">
              <w:rPr>
                <w:rFonts w:ascii="Times New Roman" w:eastAsia="Calibri" w:hAnsi="Times New Roman" w:cs="Times New Roman"/>
                <w:sz w:val="12"/>
                <w:szCs w:val="12"/>
              </w:rPr>
              <w:lastRenderedPageBreak/>
              <w:t>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Верхняя Орлянка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Физические  лица </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2</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Выдача выписок из </w:t>
            </w:r>
            <w:proofErr w:type="spellStart"/>
            <w:r w:rsidRPr="00F5785F">
              <w:rPr>
                <w:rFonts w:ascii="Times New Roman" w:eastAsia="Calibri" w:hAnsi="Times New Roman" w:cs="Times New Roman"/>
                <w:sz w:val="12"/>
                <w:szCs w:val="12"/>
              </w:rPr>
              <w:t>похозяйственных</w:t>
            </w:r>
            <w:proofErr w:type="spellEnd"/>
            <w:r w:rsidRPr="00F5785F">
              <w:rPr>
                <w:rFonts w:ascii="Times New Roman" w:eastAsia="Calibri" w:hAnsi="Times New Roman" w:cs="Times New Roman"/>
                <w:sz w:val="12"/>
                <w:szCs w:val="12"/>
              </w:rPr>
              <w:t xml:space="preserve"> книг</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Конституция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07.07.2003 №112-ФЗ «О личном подсобном хозяйстве»;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F5785F">
              <w:rPr>
                <w:rFonts w:ascii="Times New Roman" w:eastAsia="Calibri" w:hAnsi="Times New Roman" w:cs="Times New Roman"/>
                <w:sz w:val="12"/>
                <w:szCs w:val="12"/>
              </w:rPr>
              <w:t>похозяйственных</w:t>
            </w:r>
            <w:proofErr w:type="spellEnd"/>
            <w:r w:rsidRPr="00F5785F">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F5785F">
              <w:rPr>
                <w:rFonts w:ascii="Times New Roman" w:eastAsia="Calibri" w:hAnsi="Times New Roman" w:cs="Times New Roman"/>
                <w:sz w:val="12"/>
                <w:szCs w:val="12"/>
              </w:rPr>
              <w:t>п</w:t>
            </w:r>
            <w:proofErr w:type="gramEnd"/>
            <w:r w:rsidRPr="00F5785F">
              <w:rPr>
                <w:rFonts w:ascii="Times New Roman" w:eastAsia="Calibri" w:hAnsi="Times New Roman" w:cs="Times New Roman"/>
                <w:sz w:val="12"/>
                <w:szCs w:val="12"/>
              </w:rPr>
              <w:t xml:space="preserve">/103 «Об утверждении формы выписки из </w:t>
            </w:r>
            <w:proofErr w:type="spellStart"/>
            <w:r w:rsidRPr="00F5785F">
              <w:rPr>
                <w:rFonts w:ascii="Times New Roman" w:eastAsia="Calibri" w:hAnsi="Times New Roman" w:cs="Times New Roman"/>
                <w:sz w:val="12"/>
                <w:szCs w:val="12"/>
              </w:rPr>
              <w:t>похозяйственной</w:t>
            </w:r>
            <w:proofErr w:type="spellEnd"/>
            <w:r w:rsidRPr="00F5785F">
              <w:rPr>
                <w:rFonts w:ascii="Times New Roman" w:eastAsia="Calibri" w:hAnsi="Times New Roman" w:cs="Times New Roman"/>
                <w:sz w:val="12"/>
                <w:szCs w:val="12"/>
              </w:rPr>
              <w:t xml:space="preserve"> книги о наличии у гражданина права на земельный участок»;</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Верхняя Орлянка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Верхняя Орлянка муниципального района Сергиевский</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3</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65"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Жилищный </w:t>
            </w:r>
            <w:hyperlink r:id="rId66"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67"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68"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69"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70"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27.07.2006 №152-ФЗ «О персональных данных»;</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05.07.2005 №139-ГД «О жилище»;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Верхняя Орлянка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я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Верхняя Орлянка муниципального района Сергиевский Самарской области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4</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71"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Жилищный </w:t>
            </w:r>
            <w:hyperlink r:id="rId72"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73"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74"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75"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76"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27.07.2006 №152-ФЗ «О персональных данных»;</w:t>
            </w:r>
          </w:p>
          <w:p w:rsidR="00F5785F" w:rsidRPr="00F5785F" w:rsidRDefault="00C65905" w:rsidP="00F5785F">
            <w:pPr>
              <w:tabs>
                <w:tab w:val="left" w:pos="284"/>
              </w:tabs>
              <w:rPr>
                <w:rFonts w:ascii="Times New Roman" w:eastAsia="Calibri" w:hAnsi="Times New Roman" w:cs="Times New Roman"/>
                <w:sz w:val="12"/>
                <w:szCs w:val="12"/>
              </w:rPr>
            </w:pPr>
            <w:hyperlink r:id="rId77" w:history="1">
              <w:r w:rsidR="00F5785F" w:rsidRPr="00F5785F">
                <w:rPr>
                  <w:rStyle w:val="ae"/>
                  <w:rFonts w:ascii="Times New Roman" w:eastAsia="Calibri" w:hAnsi="Times New Roman" w:cs="Times New Roman"/>
                  <w:sz w:val="12"/>
                  <w:szCs w:val="12"/>
                </w:rPr>
                <w:t>Постановление</w:t>
              </w:r>
            </w:hyperlink>
            <w:r w:rsidR="00F5785F" w:rsidRPr="00F5785F">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F5785F" w:rsidRPr="00F5785F" w:rsidRDefault="00C65905" w:rsidP="00F5785F">
            <w:pPr>
              <w:tabs>
                <w:tab w:val="left" w:pos="284"/>
              </w:tabs>
              <w:rPr>
                <w:rFonts w:ascii="Times New Roman" w:eastAsia="Calibri" w:hAnsi="Times New Roman" w:cs="Times New Roman"/>
                <w:sz w:val="12"/>
                <w:szCs w:val="12"/>
              </w:rPr>
            </w:pPr>
            <w:hyperlink r:id="rId78" w:history="1">
              <w:proofErr w:type="gramStart"/>
              <w:r w:rsidR="00F5785F" w:rsidRPr="00F5785F">
                <w:rPr>
                  <w:rStyle w:val="ae"/>
                  <w:rFonts w:ascii="Times New Roman" w:eastAsia="Calibri" w:hAnsi="Times New Roman" w:cs="Times New Roman"/>
                  <w:sz w:val="12"/>
                  <w:szCs w:val="12"/>
                </w:rPr>
                <w:t>Приказ</w:t>
              </w:r>
            </w:hyperlink>
            <w:r w:rsidR="00F5785F" w:rsidRPr="00F5785F">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w:t>
            </w:r>
            <w:r w:rsidR="00F5785F" w:rsidRPr="00F5785F">
              <w:rPr>
                <w:rFonts w:ascii="Times New Roman" w:eastAsia="Calibri" w:hAnsi="Times New Roman" w:cs="Times New Roman"/>
                <w:sz w:val="12"/>
                <w:szCs w:val="12"/>
              </w:rPr>
              <w:lastRenderedPageBreak/>
              <w:t>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05.07.2005 №139-ГД «О жилище»;</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Устав сельского поселения Верхняя Орлянка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proofErr w:type="gramStart"/>
            <w:r w:rsidRPr="00F5785F">
              <w:rPr>
                <w:rFonts w:ascii="Times New Roman" w:eastAsia="Calibri" w:hAnsi="Times New Roman" w:cs="Times New Roman"/>
                <w:sz w:val="12"/>
                <w:szCs w:val="12"/>
              </w:rPr>
              <w:t>Граждане Российской Федерации, проживающие на территории сельского поселения Верхняя Орлянка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5</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F5785F" w:rsidRPr="00F5785F" w:rsidRDefault="00C65905" w:rsidP="00F5785F">
            <w:pPr>
              <w:tabs>
                <w:tab w:val="left" w:pos="284"/>
              </w:tabs>
              <w:rPr>
                <w:rFonts w:ascii="Times New Roman" w:eastAsia="Calibri" w:hAnsi="Times New Roman" w:cs="Times New Roman"/>
                <w:sz w:val="12"/>
                <w:szCs w:val="12"/>
              </w:rPr>
            </w:pPr>
            <w:hyperlink r:id="rId79" w:history="1">
              <w:r w:rsidR="00F5785F" w:rsidRPr="00F5785F">
                <w:rPr>
                  <w:rStyle w:val="ae"/>
                  <w:rFonts w:ascii="Times New Roman" w:eastAsia="Calibri" w:hAnsi="Times New Roman" w:cs="Times New Roman"/>
                  <w:sz w:val="12"/>
                  <w:szCs w:val="12"/>
                </w:rPr>
                <w:t>Конституция</w:t>
              </w:r>
            </w:hyperlink>
            <w:r w:rsidR="00F5785F"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proofErr w:type="gramStart"/>
            <w:r w:rsidRPr="00F5785F">
              <w:rPr>
                <w:rFonts w:ascii="Times New Roman" w:eastAsia="Calibri" w:hAnsi="Times New Roman" w:cs="Times New Roman"/>
                <w:sz w:val="12"/>
                <w:szCs w:val="12"/>
              </w:rPr>
              <w:t>Федеральный</w:t>
            </w:r>
            <w:proofErr w:type="gramEnd"/>
            <w:r w:rsidRPr="00F5785F">
              <w:rPr>
                <w:rFonts w:ascii="Times New Roman" w:eastAsia="Calibri" w:hAnsi="Times New Roman" w:cs="Times New Roman"/>
                <w:sz w:val="12"/>
                <w:szCs w:val="12"/>
              </w:rPr>
              <w:t xml:space="preserve"> </w:t>
            </w:r>
            <w:hyperlink r:id="rId80" w:history="1">
              <w:r w:rsidRPr="00F5785F">
                <w:rPr>
                  <w:rStyle w:val="ae"/>
                  <w:rFonts w:ascii="Times New Roman" w:eastAsia="Calibri" w:hAnsi="Times New Roman" w:cs="Times New Roman"/>
                  <w:sz w:val="12"/>
                  <w:szCs w:val="12"/>
                </w:rPr>
                <w:t>законом</w:t>
              </w:r>
            </w:hyperlink>
            <w:r w:rsidRPr="00F5785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81"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Федеральный </w:t>
            </w:r>
            <w:hyperlink r:id="rId82"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12.01.1996 №8-ФЗ «О погребении и похоронном деле»;</w:t>
            </w:r>
            <w:r w:rsidRPr="00F5785F">
              <w:rPr>
                <w:rFonts w:ascii="Times New Roman" w:eastAsia="Calibri" w:hAnsi="Times New Roman" w:cs="Times New Roman"/>
                <w:sz w:val="12"/>
                <w:szCs w:val="12"/>
              </w:rPr>
              <w:softHyphen/>
            </w:r>
            <w:r w:rsidRPr="00F5785F">
              <w:rPr>
                <w:rFonts w:ascii="Times New Roman" w:eastAsia="Calibri" w:hAnsi="Times New Roman" w:cs="Times New Roman"/>
                <w:sz w:val="12"/>
                <w:szCs w:val="12"/>
              </w:rPr>
              <w:softHyphen/>
            </w:r>
            <w:r w:rsidRPr="00F5785F">
              <w:rPr>
                <w:rFonts w:ascii="Times New Roman" w:eastAsia="Calibri" w:hAnsi="Times New Roman" w:cs="Times New Roman"/>
                <w:sz w:val="12"/>
                <w:szCs w:val="12"/>
              </w:rPr>
              <w:softHyphen/>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ГОСТ </w:t>
            </w:r>
            <w:proofErr w:type="gramStart"/>
            <w:r w:rsidRPr="00F5785F">
              <w:rPr>
                <w:rFonts w:ascii="Times New Roman" w:eastAsia="Calibri" w:hAnsi="Times New Roman" w:cs="Times New Roman"/>
                <w:sz w:val="12"/>
                <w:szCs w:val="12"/>
              </w:rPr>
              <w:t>Р</w:t>
            </w:r>
            <w:proofErr w:type="gramEnd"/>
            <w:r w:rsidRPr="00F5785F">
              <w:rPr>
                <w:rFonts w:ascii="Times New Roman" w:eastAsia="Calibri" w:hAnsi="Times New Roman" w:cs="Times New Roman"/>
                <w:sz w:val="12"/>
                <w:szCs w:val="12"/>
              </w:rPr>
              <w:t xml:space="preserve"> 53107 – 2008 (утвержден приказом </w:t>
            </w:r>
            <w:proofErr w:type="spellStart"/>
            <w:r w:rsidRPr="00F5785F">
              <w:rPr>
                <w:rFonts w:ascii="Times New Roman" w:eastAsia="Calibri" w:hAnsi="Times New Roman" w:cs="Times New Roman"/>
                <w:sz w:val="12"/>
                <w:szCs w:val="12"/>
              </w:rPr>
              <w:t>Ростехрегулирования</w:t>
            </w:r>
            <w:proofErr w:type="spellEnd"/>
            <w:r w:rsidRPr="00F5785F">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83" w:anchor="YANDEX_1" w:history="1"/>
            <w:r w:rsidRPr="00F5785F">
              <w:rPr>
                <w:rFonts w:ascii="Times New Roman" w:eastAsia="Calibri" w:hAnsi="Times New Roman" w:cs="Times New Roman"/>
                <w:sz w:val="12"/>
                <w:szCs w:val="12"/>
              </w:rPr>
              <w:t xml:space="preserve"> похоронного назначения»;</w:t>
            </w:r>
          </w:p>
          <w:p w:rsidR="00F5785F" w:rsidRPr="00F5785F" w:rsidRDefault="00C65905" w:rsidP="00F5785F">
            <w:pPr>
              <w:tabs>
                <w:tab w:val="left" w:pos="284"/>
              </w:tabs>
              <w:rPr>
                <w:rFonts w:ascii="Times New Roman" w:eastAsia="Calibri" w:hAnsi="Times New Roman" w:cs="Times New Roman"/>
                <w:sz w:val="12"/>
                <w:szCs w:val="12"/>
              </w:rPr>
            </w:pPr>
            <w:hyperlink r:id="rId84" w:history="1">
              <w:r w:rsidR="00F5785F" w:rsidRPr="00F5785F">
                <w:rPr>
                  <w:rStyle w:val="ae"/>
                  <w:rFonts w:ascii="Times New Roman" w:eastAsia="Calibri" w:hAnsi="Times New Roman" w:cs="Times New Roman"/>
                  <w:sz w:val="12"/>
                  <w:szCs w:val="12"/>
                </w:rPr>
                <w:t>Устав</w:t>
              </w:r>
            </w:hyperlink>
            <w:r w:rsidR="00F5785F" w:rsidRPr="00F5785F">
              <w:rPr>
                <w:rFonts w:ascii="Times New Roman" w:eastAsia="Calibri" w:hAnsi="Times New Roman" w:cs="Times New Roman"/>
                <w:sz w:val="12"/>
                <w:szCs w:val="12"/>
              </w:rPr>
              <w:t xml:space="preserve"> сельского поселения Верхняя Орлянка муниципального района Сергиевский Самарской области.</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6</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w:t>
            </w:r>
            <w:hyperlink r:id="rId85" w:history="1">
              <w:r w:rsidRPr="00F5785F">
                <w:rPr>
                  <w:rStyle w:val="ae"/>
                  <w:rFonts w:ascii="Times New Roman" w:eastAsia="Calibri" w:hAnsi="Times New Roman" w:cs="Times New Roman"/>
                  <w:sz w:val="12"/>
                  <w:szCs w:val="12"/>
                </w:rPr>
                <w:t>Конституция</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Трудовой </w:t>
            </w:r>
            <w:hyperlink r:id="rId86" w:history="1">
              <w:r w:rsidRPr="00F5785F">
                <w:rPr>
                  <w:rStyle w:val="ae"/>
                  <w:rFonts w:ascii="Times New Roman" w:eastAsia="Calibri" w:hAnsi="Times New Roman" w:cs="Times New Roman"/>
                  <w:sz w:val="12"/>
                  <w:szCs w:val="12"/>
                </w:rPr>
                <w:t>кодекс</w:t>
              </w:r>
            </w:hyperlink>
            <w:r w:rsidRPr="00F5785F">
              <w:rPr>
                <w:rFonts w:ascii="Times New Roman" w:eastAsia="Calibri" w:hAnsi="Times New Roman" w:cs="Times New Roman"/>
                <w:sz w:val="12"/>
                <w:szCs w:val="12"/>
              </w:rPr>
              <w:t xml:space="preserve">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w:t>
            </w:r>
            <w:hyperlink r:id="rId87" w:history="1">
              <w:r w:rsidRPr="00F5785F">
                <w:rPr>
                  <w:rStyle w:val="ae"/>
                  <w:rFonts w:ascii="Times New Roman" w:eastAsia="Calibri" w:hAnsi="Times New Roman" w:cs="Times New Roman"/>
                  <w:sz w:val="12"/>
                  <w:szCs w:val="12"/>
                </w:rPr>
                <w:t>закон</w:t>
              </w:r>
            </w:hyperlink>
            <w:r w:rsidRPr="00F5785F">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7</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Градостроительный кодекс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w:t>
            </w:r>
            <w:r w:rsidRPr="00F5785F">
              <w:rPr>
                <w:rFonts w:ascii="Times New Roman" w:eastAsia="Calibri" w:hAnsi="Times New Roman" w:cs="Times New Roman"/>
                <w:sz w:val="12"/>
                <w:szCs w:val="12"/>
              </w:rPr>
              <w:lastRenderedPageBreak/>
              <w:t>такого разрешения.</w:t>
            </w:r>
          </w:p>
        </w:tc>
      </w:tr>
      <w:tr w:rsidR="00F5785F" w:rsidRPr="00F5785F" w:rsidTr="00F5785F">
        <w:trPr>
          <w:trHeight w:val="20"/>
        </w:trPr>
        <w:tc>
          <w:tcPr>
            <w:tcW w:w="28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lastRenderedPageBreak/>
              <w:t>8</w:t>
            </w:r>
          </w:p>
        </w:tc>
        <w:tc>
          <w:tcPr>
            <w:tcW w:w="99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Градостроительный кодекс Российской Федерации;</w:t>
            </w:r>
          </w:p>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w:t>
            </w:r>
          </w:p>
        </w:tc>
        <w:tc>
          <w:tcPr>
            <w:tcW w:w="851"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c>
          <w:tcPr>
            <w:tcW w:w="850"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F5785F" w:rsidRPr="00F5785F" w:rsidRDefault="00F5785F" w:rsidP="00F5785F">
            <w:pPr>
              <w:tabs>
                <w:tab w:val="left" w:pos="284"/>
              </w:tabs>
              <w:rPr>
                <w:rFonts w:ascii="Times New Roman" w:eastAsia="Calibri" w:hAnsi="Times New Roman" w:cs="Times New Roman"/>
                <w:sz w:val="12"/>
                <w:szCs w:val="12"/>
              </w:rPr>
            </w:pPr>
            <w:r w:rsidRPr="00F5785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F5785F" w:rsidRPr="00F5785F" w:rsidRDefault="00F5785F" w:rsidP="00F5785F">
      <w:pPr>
        <w:tabs>
          <w:tab w:val="left" w:pos="284"/>
        </w:tabs>
        <w:spacing w:after="0" w:line="240" w:lineRule="auto"/>
        <w:jc w:val="both"/>
        <w:rPr>
          <w:rFonts w:ascii="Times New Roman" w:eastAsia="Calibri" w:hAnsi="Times New Roman" w:cs="Times New Roman"/>
          <w:sz w:val="12"/>
          <w:szCs w:val="12"/>
        </w:rPr>
      </w:pPr>
    </w:p>
    <w:p w:rsidR="00F5785F" w:rsidRPr="0087130A" w:rsidRDefault="00F5785F" w:rsidP="00F5785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F5785F" w:rsidRPr="0087130A" w:rsidRDefault="00F5785F" w:rsidP="00F5785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F5785F" w:rsidRPr="0087130A" w:rsidRDefault="00F5785F" w:rsidP="00F5785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F5785F" w:rsidRPr="0087130A" w:rsidRDefault="00F5785F" w:rsidP="00F5785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F5785F" w:rsidRPr="0087130A" w:rsidRDefault="00F5785F" w:rsidP="00F5785F">
      <w:pPr>
        <w:tabs>
          <w:tab w:val="left" w:pos="284"/>
        </w:tabs>
        <w:spacing w:after="0" w:line="240" w:lineRule="auto"/>
        <w:jc w:val="center"/>
        <w:rPr>
          <w:rFonts w:ascii="Times New Roman" w:eastAsia="Calibri" w:hAnsi="Times New Roman" w:cs="Times New Roman"/>
          <w:sz w:val="12"/>
          <w:szCs w:val="12"/>
        </w:rPr>
      </w:pPr>
    </w:p>
    <w:p w:rsidR="00F5785F" w:rsidRPr="0087130A" w:rsidRDefault="00F5785F" w:rsidP="00F5785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F5785F" w:rsidRPr="0087130A" w:rsidRDefault="00F5785F" w:rsidP="00F5785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E311E8">
        <w:rPr>
          <w:rFonts w:ascii="Times New Roman" w:eastAsia="Calibri" w:hAnsi="Times New Roman" w:cs="Times New Roman"/>
          <w:sz w:val="12"/>
          <w:szCs w:val="12"/>
        </w:rPr>
        <w:t xml:space="preserve">                             №12</w:t>
      </w:r>
    </w:p>
    <w:p w:rsidR="00E311E8" w:rsidRPr="00E311E8" w:rsidRDefault="00E311E8" w:rsidP="00E311E8">
      <w:pPr>
        <w:tabs>
          <w:tab w:val="left" w:pos="284"/>
        </w:tabs>
        <w:spacing w:after="0" w:line="240" w:lineRule="auto"/>
        <w:jc w:val="center"/>
        <w:rPr>
          <w:rFonts w:ascii="Times New Roman" w:eastAsia="Calibri" w:hAnsi="Times New Roman" w:cs="Times New Roman"/>
          <w:b/>
          <w:sz w:val="12"/>
          <w:szCs w:val="12"/>
        </w:rPr>
      </w:pPr>
      <w:r w:rsidRPr="00E311E8">
        <w:rPr>
          <w:rFonts w:ascii="Times New Roman" w:eastAsia="Calibri" w:hAnsi="Times New Roman" w:cs="Times New Roman"/>
          <w:b/>
          <w:sz w:val="12"/>
          <w:szCs w:val="12"/>
        </w:rPr>
        <w:t>Об утверждении Реестра муниципальных услуг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jc w:val="both"/>
        <w:rPr>
          <w:rFonts w:ascii="Times New Roman" w:eastAsia="Calibri" w:hAnsi="Times New Roman" w:cs="Times New Roman"/>
          <w:b/>
          <w:sz w:val="12"/>
          <w:szCs w:val="12"/>
        </w:rPr>
      </w:pP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311E8">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Воротнее муниципального района Сергиевский, Администрация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b/>
          <w:sz w:val="12"/>
          <w:szCs w:val="12"/>
        </w:rPr>
      </w:pPr>
      <w:r w:rsidRPr="00E311E8">
        <w:rPr>
          <w:rFonts w:ascii="Times New Roman" w:eastAsia="Calibri" w:hAnsi="Times New Roman" w:cs="Times New Roman"/>
          <w:b/>
          <w:sz w:val="12"/>
          <w:szCs w:val="12"/>
        </w:rPr>
        <w:t>ПОСТАНОВЛЯЕТ:</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311E8">
        <w:rPr>
          <w:rFonts w:ascii="Times New Roman" w:eastAsia="Calibri" w:hAnsi="Times New Roman" w:cs="Times New Roman"/>
          <w:sz w:val="12"/>
          <w:szCs w:val="12"/>
        </w:rPr>
        <w:t>Утвердить Реестр муниципальных услуг сельского поселения Воротнее муниципального района Сергиевский (приложение  №1).</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311E8">
        <w:rPr>
          <w:rFonts w:ascii="Times New Roman" w:eastAsia="Calibri" w:hAnsi="Times New Roman" w:cs="Times New Roman"/>
          <w:sz w:val="12"/>
          <w:szCs w:val="12"/>
        </w:rPr>
        <w:t>Признать утратившими силу постановления администрации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311E8">
        <w:rPr>
          <w:rFonts w:ascii="Times New Roman" w:eastAsia="Calibri" w:hAnsi="Times New Roman" w:cs="Times New Roman"/>
          <w:sz w:val="12"/>
          <w:szCs w:val="12"/>
        </w:rPr>
        <w:t>№ 21 от 28.07.2015 г. «Об утверждении Реестра муниципальных услуг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311E8">
        <w:rPr>
          <w:rFonts w:ascii="Times New Roman" w:eastAsia="Calibri" w:hAnsi="Times New Roman" w:cs="Times New Roman"/>
          <w:sz w:val="12"/>
          <w:szCs w:val="12"/>
        </w:rPr>
        <w:t>№ 1 от 14.01.2016 г.  «О внесении изменений и дополнений в постановление Администрации сельского  поселения Воротнее муниципального района Сергиевский от  28.07.2015 г.  № 21 «Об утверждении Реестра  муниципальных услуг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311E8">
        <w:rPr>
          <w:rFonts w:ascii="Times New Roman" w:eastAsia="Calibri" w:hAnsi="Times New Roman" w:cs="Times New Roman"/>
          <w:sz w:val="12"/>
          <w:szCs w:val="12"/>
        </w:rPr>
        <w:t>№ 4 от 05.02.2016 г. «О внесении изменений и дополнений в постановление Администрации сельского  поселения Воротнее муниципального района Сергиевский от  28.07.2015 г.  № 21 «Об утверждении Реестра  муниципальных услуг сельского поселения Воротнее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3. Опубликовать настоящее Постановление в газете «Сергиевский вестник».</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5. </w:t>
      </w:r>
      <w:proofErr w:type="gramStart"/>
      <w:r w:rsidRPr="00E311E8">
        <w:rPr>
          <w:rFonts w:ascii="Times New Roman" w:eastAsia="Calibri" w:hAnsi="Times New Roman" w:cs="Times New Roman"/>
          <w:sz w:val="12"/>
          <w:szCs w:val="12"/>
        </w:rPr>
        <w:t>Контроль за</w:t>
      </w:r>
      <w:proofErr w:type="gramEnd"/>
      <w:r w:rsidRPr="00E311E8">
        <w:rPr>
          <w:rFonts w:ascii="Times New Roman" w:eastAsia="Calibri" w:hAnsi="Times New Roman" w:cs="Times New Roman"/>
          <w:sz w:val="12"/>
          <w:szCs w:val="12"/>
        </w:rPr>
        <w:t xml:space="preserve"> выполнением настоящего Постановления оставляю за собой.</w:t>
      </w:r>
    </w:p>
    <w:p w:rsidR="00E311E8" w:rsidRP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Глава сельского поселения Воротнее</w:t>
      </w:r>
    </w:p>
    <w:p w:rsid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муниципального района Сергиевский</w:t>
      </w:r>
    </w:p>
    <w:p w:rsidR="00E311E8" w:rsidRPr="00E311E8" w:rsidRDefault="00E311E8" w:rsidP="00E311E8">
      <w:pPr>
        <w:tabs>
          <w:tab w:val="left" w:pos="284"/>
        </w:tabs>
        <w:spacing w:after="0" w:line="240" w:lineRule="auto"/>
        <w:jc w:val="right"/>
        <w:rPr>
          <w:rFonts w:ascii="Times New Roman" w:eastAsia="Calibri" w:hAnsi="Times New Roman" w:cs="Times New Roman"/>
          <w:b/>
          <w:sz w:val="12"/>
          <w:szCs w:val="12"/>
        </w:rPr>
      </w:pPr>
      <w:r w:rsidRPr="00E311E8">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E311E8">
        <w:rPr>
          <w:rFonts w:ascii="Times New Roman" w:eastAsia="Calibri" w:hAnsi="Times New Roman" w:cs="Times New Roman"/>
          <w:sz w:val="12"/>
          <w:szCs w:val="12"/>
        </w:rPr>
        <w:t>Сидельников</w:t>
      </w:r>
    </w:p>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E311E8" w:rsidRPr="0087130A" w:rsidRDefault="00E311E8" w:rsidP="00E311E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311E8" w:rsidRPr="0087130A" w:rsidRDefault="00E311E8" w:rsidP="00E311E8">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12</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311E8" w:rsidRPr="00E311E8" w:rsidRDefault="00E311E8" w:rsidP="00E311E8">
      <w:pPr>
        <w:tabs>
          <w:tab w:val="left" w:pos="284"/>
        </w:tabs>
        <w:spacing w:after="0" w:line="240" w:lineRule="auto"/>
        <w:jc w:val="center"/>
        <w:rPr>
          <w:rFonts w:ascii="Times New Roman" w:eastAsia="Calibri" w:hAnsi="Times New Roman" w:cs="Times New Roman"/>
          <w:sz w:val="12"/>
          <w:szCs w:val="12"/>
        </w:rPr>
      </w:pPr>
      <w:r w:rsidRPr="00E311E8">
        <w:rPr>
          <w:rFonts w:ascii="Times New Roman" w:eastAsia="Calibri" w:hAnsi="Times New Roman" w:cs="Times New Roman"/>
          <w:b/>
          <w:bCs/>
          <w:sz w:val="12"/>
          <w:szCs w:val="12"/>
        </w:rPr>
        <w:t>Реестр муниципальных услуг сельского поселения Воротнее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260"/>
        <w:gridCol w:w="851"/>
        <w:gridCol w:w="992"/>
        <w:gridCol w:w="1134"/>
      </w:tblGrid>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w:t>
            </w:r>
            <w:proofErr w:type="gramStart"/>
            <w:r w:rsidRPr="00E311E8">
              <w:rPr>
                <w:rFonts w:ascii="Times New Roman" w:eastAsia="Calibri" w:hAnsi="Times New Roman" w:cs="Times New Roman"/>
                <w:sz w:val="12"/>
                <w:szCs w:val="12"/>
              </w:rPr>
              <w:t>п</w:t>
            </w:r>
            <w:proofErr w:type="gramEnd"/>
            <w:r w:rsidRPr="00E311E8">
              <w:rPr>
                <w:rFonts w:ascii="Times New Roman" w:eastAsia="Calibri" w:hAnsi="Times New Roman" w:cs="Times New Roman"/>
                <w:sz w:val="12"/>
                <w:szCs w:val="12"/>
              </w:rPr>
              <w:t>/п</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E311E8">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E311E8">
              <w:rPr>
                <w:rFonts w:ascii="Times New Roman" w:eastAsia="Calibri" w:hAnsi="Times New Roman" w:cs="Times New Roman"/>
                <w:sz w:val="12"/>
                <w:szCs w:val="12"/>
              </w:rPr>
              <w:t>услуги</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Получатели</w:t>
            </w:r>
          </w:p>
          <w:p w:rsidR="00E311E8" w:rsidRPr="00E311E8" w:rsidRDefault="00EE3262" w:rsidP="00E311E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E311E8" w:rsidRPr="00E311E8">
              <w:rPr>
                <w:rFonts w:ascii="Times New Roman" w:eastAsia="Calibri" w:hAnsi="Times New Roman" w:cs="Times New Roman"/>
                <w:sz w:val="12"/>
                <w:szCs w:val="12"/>
              </w:rPr>
              <w:t>униципальной</w:t>
            </w:r>
            <w:r w:rsidR="00E311E8">
              <w:rPr>
                <w:rFonts w:ascii="Times New Roman" w:eastAsia="Calibri" w:hAnsi="Times New Roman" w:cs="Times New Roman"/>
                <w:sz w:val="12"/>
                <w:szCs w:val="12"/>
              </w:rPr>
              <w:t xml:space="preserve"> </w:t>
            </w:r>
            <w:r w:rsidR="00E311E8" w:rsidRPr="00E311E8">
              <w:rPr>
                <w:rFonts w:ascii="Times New Roman" w:eastAsia="Calibri" w:hAnsi="Times New Roman" w:cs="Times New Roman"/>
                <w:sz w:val="12"/>
                <w:szCs w:val="12"/>
              </w:rPr>
              <w:t>услуги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Источник финансирования</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муниципальной услуги</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1</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Выдача документов (выписки из домовой книги,  справок и иных документов)</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Гражданский кодекс Российской Федерации от 30.10.1994 №51-ФЗ;</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Жилищный   кодекс   Российской  Федерации от 29.12.2004 №188-ФЗ;</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27.07.2006 №152-ФЗ «О персональных данных»;</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Воротнее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Физические  лица </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2</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Выдача выписок из </w:t>
            </w:r>
            <w:proofErr w:type="spellStart"/>
            <w:r w:rsidRPr="00E311E8">
              <w:rPr>
                <w:rFonts w:ascii="Times New Roman" w:eastAsia="Calibri" w:hAnsi="Times New Roman" w:cs="Times New Roman"/>
                <w:sz w:val="12"/>
                <w:szCs w:val="12"/>
              </w:rPr>
              <w:t>похозяйственных</w:t>
            </w:r>
            <w:proofErr w:type="spellEnd"/>
            <w:r w:rsidRPr="00E311E8">
              <w:rPr>
                <w:rFonts w:ascii="Times New Roman" w:eastAsia="Calibri" w:hAnsi="Times New Roman" w:cs="Times New Roman"/>
                <w:sz w:val="12"/>
                <w:szCs w:val="12"/>
              </w:rPr>
              <w:t xml:space="preserve"> книг</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Конституция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07.07.2003 №112-ФЗ «О личном подсобном хозяйстве»;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311E8">
              <w:rPr>
                <w:rFonts w:ascii="Times New Roman" w:eastAsia="Calibri" w:hAnsi="Times New Roman" w:cs="Times New Roman"/>
                <w:sz w:val="12"/>
                <w:szCs w:val="12"/>
              </w:rPr>
              <w:t>похозяйственных</w:t>
            </w:r>
            <w:proofErr w:type="spellEnd"/>
            <w:r w:rsidRPr="00E311E8">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311E8">
              <w:rPr>
                <w:rFonts w:ascii="Times New Roman" w:eastAsia="Calibri" w:hAnsi="Times New Roman" w:cs="Times New Roman"/>
                <w:sz w:val="12"/>
                <w:szCs w:val="12"/>
              </w:rPr>
              <w:t>п</w:t>
            </w:r>
            <w:proofErr w:type="gramEnd"/>
            <w:r w:rsidRPr="00E311E8">
              <w:rPr>
                <w:rFonts w:ascii="Times New Roman" w:eastAsia="Calibri" w:hAnsi="Times New Roman" w:cs="Times New Roman"/>
                <w:sz w:val="12"/>
                <w:szCs w:val="12"/>
              </w:rPr>
              <w:t xml:space="preserve">/103 «Об утверждении формы выписки из </w:t>
            </w:r>
            <w:proofErr w:type="spellStart"/>
            <w:r w:rsidRPr="00E311E8">
              <w:rPr>
                <w:rFonts w:ascii="Times New Roman" w:eastAsia="Calibri" w:hAnsi="Times New Roman" w:cs="Times New Roman"/>
                <w:sz w:val="12"/>
                <w:szCs w:val="12"/>
              </w:rPr>
              <w:t>похозяйственной</w:t>
            </w:r>
            <w:proofErr w:type="spellEnd"/>
            <w:r w:rsidRPr="00E311E8">
              <w:rPr>
                <w:rFonts w:ascii="Times New Roman" w:eastAsia="Calibri" w:hAnsi="Times New Roman" w:cs="Times New Roman"/>
                <w:sz w:val="12"/>
                <w:szCs w:val="12"/>
              </w:rPr>
              <w:t xml:space="preserve"> книги о наличии у гражданина права на земельный участок»;</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Воротнее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Воротнее муниципального района Сергиевский</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3</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260" w:type="dxa"/>
          </w:tcPr>
          <w:p w:rsidR="00E311E8" w:rsidRPr="00E311E8" w:rsidRDefault="00C65905" w:rsidP="00E311E8">
            <w:pPr>
              <w:tabs>
                <w:tab w:val="left" w:pos="284"/>
              </w:tabs>
              <w:rPr>
                <w:rFonts w:ascii="Times New Roman" w:eastAsia="Calibri" w:hAnsi="Times New Roman" w:cs="Times New Roman"/>
                <w:sz w:val="12"/>
                <w:szCs w:val="12"/>
              </w:rPr>
            </w:pPr>
            <w:hyperlink r:id="rId88"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Жилищный </w:t>
            </w:r>
            <w:hyperlink r:id="rId89"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0"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1"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2"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3"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27.07.2006 №152-ФЗ «О персональных данных»;</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05.07.2005 №139-ГД «О жилище»;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Воротнее  муниципального района Сергиевский Самарской области</w:t>
            </w:r>
          </w:p>
          <w:p w:rsidR="00E311E8" w:rsidRPr="00E311E8" w:rsidRDefault="00E311E8" w:rsidP="00E311E8">
            <w:pPr>
              <w:tabs>
                <w:tab w:val="left" w:pos="284"/>
              </w:tabs>
              <w:rPr>
                <w:rFonts w:ascii="Times New Roman" w:eastAsia="Calibri" w:hAnsi="Times New Roman" w:cs="Times New Roman"/>
                <w:sz w:val="12"/>
                <w:szCs w:val="12"/>
              </w:rPr>
            </w:pP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Воротнее муниципально</w:t>
            </w:r>
            <w:r w:rsidRPr="00E311E8">
              <w:rPr>
                <w:rFonts w:ascii="Times New Roman" w:eastAsia="Calibri" w:hAnsi="Times New Roman" w:cs="Times New Roman"/>
                <w:sz w:val="12"/>
                <w:szCs w:val="12"/>
              </w:rPr>
              <w:lastRenderedPageBreak/>
              <w:t>го района Сергиевский Самарской области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4</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260" w:type="dxa"/>
          </w:tcPr>
          <w:p w:rsidR="00E311E8" w:rsidRPr="00E311E8" w:rsidRDefault="00C65905" w:rsidP="00E311E8">
            <w:pPr>
              <w:tabs>
                <w:tab w:val="left" w:pos="284"/>
              </w:tabs>
              <w:rPr>
                <w:rFonts w:ascii="Times New Roman" w:eastAsia="Calibri" w:hAnsi="Times New Roman" w:cs="Times New Roman"/>
                <w:sz w:val="12"/>
                <w:szCs w:val="12"/>
              </w:rPr>
            </w:pPr>
            <w:hyperlink r:id="rId94"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Жилищный </w:t>
            </w:r>
            <w:hyperlink r:id="rId95"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6"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7"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8"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99"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27.07.2006 №152-ФЗ «О персональных данных»;</w:t>
            </w:r>
          </w:p>
          <w:p w:rsidR="00E311E8" w:rsidRPr="00E311E8" w:rsidRDefault="00C65905" w:rsidP="00E311E8">
            <w:pPr>
              <w:tabs>
                <w:tab w:val="left" w:pos="284"/>
              </w:tabs>
              <w:rPr>
                <w:rFonts w:ascii="Times New Roman" w:eastAsia="Calibri" w:hAnsi="Times New Roman" w:cs="Times New Roman"/>
                <w:sz w:val="12"/>
                <w:szCs w:val="12"/>
              </w:rPr>
            </w:pPr>
            <w:hyperlink r:id="rId100" w:history="1">
              <w:r w:rsidR="00E311E8" w:rsidRPr="00E311E8">
                <w:rPr>
                  <w:rStyle w:val="ae"/>
                  <w:rFonts w:ascii="Times New Roman" w:eastAsia="Calibri" w:hAnsi="Times New Roman" w:cs="Times New Roman"/>
                  <w:sz w:val="12"/>
                  <w:szCs w:val="12"/>
                </w:rPr>
                <w:t>Постановление</w:t>
              </w:r>
            </w:hyperlink>
            <w:r w:rsidR="00E311E8" w:rsidRPr="00E311E8">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311E8" w:rsidRPr="00E311E8" w:rsidRDefault="00C65905" w:rsidP="00E311E8">
            <w:pPr>
              <w:tabs>
                <w:tab w:val="left" w:pos="284"/>
              </w:tabs>
              <w:rPr>
                <w:rFonts w:ascii="Times New Roman" w:eastAsia="Calibri" w:hAnsi="Times New Roman" w:cs="Times New Roman"/>
                <w:sz w:val="12"/>
                <w:szCs w:val="12"/>
              </w:rPr>
            </w:pPr>
            <w:hyperlink r:id="rId101" w:history="1">
              <w:proofErr w:type="gramStart"/>
              <w:r w:rsidR="00E311E8" w:rsidRPr="00E311E8">
                <w:rPr>
                  <w:rStyle w:val="ae"/>
                  <w:rFonts w:ascii="Times New Roman" w:eastAsia="Calibri" w:hAnsi="Times New Roman" w:cs="Times New Roman"/>
                  <w:sz w:val="12"/>
                  <w:szCs w:val="12"/>
                </w:rPr>
                <w:t>Приказ</w:t>
              </w:r>
            </w:hyperlink>
            <w:r w:rsidR="00E311E8" w:rsidRPr="00E311E8">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05.07.2005 №139-ГД «О жилище»;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Воротнее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Граждане Российской Федерации, проживающие на территории сельского поселения Воротнее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5</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260" w:type="dxa"/>
          </w:tcPr>
          <w:p w:rsidR="00E311E8" w:rsidRPr="00E311E8" w:rsidRDefault="00C65905" w:rsidP="00E311E8">
            <w:pPr>
              <w:tabs>
                <w:tab w:val="left" w:pos="284"/>
              </w:tabs>
              <w:rPr>
                <w:rFonts w:ascii="Times New Roman" w:eastAsia="Calibri" w:hAnsi="Times New Roman" w:cs="Times New Roman"/>
                <w:sz w:val="12"/>
                <w:szCs w:val="12"/>
              </w:rPr>
            </w:pPr>
            <w:hyperlink r:id="rId102"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Федеральный</w:t>
            </w:r>
            <w:proofErr w:type="gramEnd"/>
            <w:r w:rsidRPr="00E311E8">
              <w:rPr>
                <w:rFonts w:ascii="Times New Roman" w:eastAsia="Calibri" w:hAnsi="Times New Roman" w:cs="Times New Roman"/>
                <w:sz w:val="12"/>
                <w:szCs w:val="12"/>
              </w:rPr>
              <w:t xml:space="preserve"> </w:t>
            </w:r>
            <w:hyperlink r:id="rId103" w:history="1">
              <w:r w:rsidRPr="00E311E8">
                <w:rPr>
                  <w:rStyle w:val="ae"/>
                  <w:rFonts w:ascii="Times New Roman" w:eastAsia="Calibri" w:hAnsi="Times New Roman" w:cs="Times New Roman"/>
                  <w:sz w:val="12"/>
                  <w:szCs w:val="12"/>
                </w:rPr>
                <w:t>законом</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04"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05"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12.01.1996 №8-ФЗ «О погребении и похоронном деле»;</w:t>
            </w:r>
            <w:r w:rsidRPr="00E311E8">
              <w:rPr>
                <w:rFonts w:ascii="Times New Roman" w:eastAsia="Calibri" w:hAnsi="Times New Roman" w:cs="Times New Roman"/>
                <w:sz w:val="12"/>
                <w:szCs w:val="12"/>
              </w:rPr>
              <w:softHyphen/>
            </w:r>
            <w:r w:rsidRPr="00E311E8">
              <w:rPr>
                <w:rFonts w:ascii="Times New Roman" w:eastAsia="Calibri" w:hAnsi="Times New Roman" w:cs="Times New Roman"/>
                <w:sz w:val="12"/>
                <w:szCs w:val="12"/>
              </w:rPr>
              <w:softHyphen/>
            </w:r>
            <w:r w:rsidRPr="00E311E8">
              <w:rPr>
                <w:rFonts w:ascii="Times New Roman" w:eastAsia="Calibri" w:hAnsi="Times New Roman" w:cs="Times New Roman"/>
                <w:sz w:val="12"/>
                <w:szCs w:val="12"/>
              </w:rPr>
              <w:softHyphen/>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ГОСТ </w:t>
            </w:r>
            <w:proofErr w:type="gramStart"/>
            <w:r w:rsidRPr="00E311E8">
              <w:rPr>
                <w:rFonts w:ascii="Times New Roman" w:eastAsia="Calibri" w:hAnsi="Times New Roman" w:cs="Times New Roman"/>
                <w:sz w:val="12"/>
                <w:szCs w:val="12"/>
              </w:rPr>
              <w:t>Р</w:t>
            </w:r>
            <w:proofErr w:type="gramEnd"/>
            <w:r w:rsidRPr="00E311E8">
              <w:rPr>
                <w:rFonts w:ascii="Times New Roman" w:eastAsia="Calibri" w:hAnsi="Times New Roman" w:cs="Times New Roman"/>
                <w:sz w:val="12"/>
                <w:szCs w:val="12"/>
              </w:rPr>
              <w:t xml:space="preserve"> 53107 – 2008 (утвержден приказом </w:t>
            </w:r>
            <w:proofErr w:type="spellStart"/>
            <w:r w:rsidRPr="00E311E8">
              <w:rPr>
                <w:rFonts w:ascii="Times New Roman" w:eastAsia="Calibri" w:hAnsi="Times New Roman" w:cs="Times New Roman"/>
                <w:sz w:val="12"/>
                <w:szCs w:val="12"/>
              </w:rPr>
              <w:t>Ростехрегулирования</w:t>
            </w:r>
            <w:proofErr w:type="spellEnd"/>
            <w:r w:rsidRPr="00E311E8">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06" w:anchor="YANDEX_1" w:history="1"/>
            <w:r w:rsidRPr="00E311E8">
              <w:rPr>
                <w:rFonts w:ascii="Times New Roman" w:eastAsia="Calibri" w:hAnsi="Times New Roman" w:cs="Times New Roman"/>
                <w:sz w:val="12"/>
                <w:szCs w:val="12"/>
              </w:rPr>
              <w:t xml:space="preserve"> похоронного назначения»;</w:t>
            </w:r>
          </w:p>
          <w:p w:rsidR="00E311E8" w:rsidRPr="00E311E8" w:rsidRDefault="00C65905" w:rsidP="00E311E8">
            <w:pPr>
              <w:tabs>
                <w:tab w:val="left" w:pos="284"/>
              </w:tabs>
              <w:rPr>
                <w:rFonts w:ascii="Times New Roman" w:eastAsia="Calibri" w:hAnsi="Times New Roman" w:cs="Times New Roman"/>
                <w:sz w:val="12"/>
                <w:szCs w:val="12"/>
              </w:rPr>
            </w:pPr>
            <w:hyperlink r:id="rId107" w:history="1">
              <w:r w:rsidR="00E311E8" w:rsidRPr="00E311E8">
                <w:rPr>
                  <w:rStyle w:val="ae"/>
                  <w:rFonts w:ascii="Times New Roman" w:eastAsia="Calibri" w:hAnsi="Times New Roman" w:cs="Times New Roman"/>
                  <w:sz w:val="12"/>
                  <w:szCs w:val="12"/>
                </w:rPr>
                <w:t>Устав</w:t>
              </w:r>
            </w:hyperlink>
            <w:r w:rsidR="00E311E8" w:rsidRPr="00E311E8">
              <w:rPr>
                <w:rFonts w:ascii="Times New Roman" w:eastAsia="Calibri" w:hAnsi="Times New Roman" w:cs="Times New Roman"/>
                <w:sz w:val="12"/>
                <w:szCs w:val="12"/>
              </w:rPr>
              <w:t xml:space="preserve"> сельского поселения Воротнее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6</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w:t>
            </w:r>
            <w:r w:rsidRPr="00E311E8">
              <w:rPr>
                <w:rFonts w:ascii="Times New Roman" w:eastAsia="Calibri" w:hAnsi="Times New Roman" w:cs="Times New Roman"/>
                <w:sz w:val="12"/>
                <w:szCs w:val="12"/>
              </w:rPr>
              <w:lastRenderedPageBreak/>
              <w:t>договоров</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w:t>
            </w:r>
            <w:hyperlink r:id="rId108" w:history="1">
              <w:r w:rsidRPr="00E311E8">
                <w:rPr>
                  <w:rStyle w:val="ae"/>
                  <w:rFonts w:ascii="Times New Roman" w:eastAsia="Calibri" w:hAnsi="Times New Roman" w:cs="Times New Roman"/>
                  <w:sz w:val="12"/>
                  <w:szCs w:val="12"/>
                </w:rPr>
                <w:t>Конституция</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Трудовой </w:t>
            </w:r>
            <w:hyperlink r:id="rId109"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w:t>
            </w:r>
            <w:hyperlink r:id="rId110"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7</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Градостроительный кодекс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311E8" w:rsidRPr="00E311E8" w:rsidTr="004D2D25">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8</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26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Градостроительный кодекс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DA78A4" w:rsidRDefault="00DA78A4" w:rsidP="00E311E8">
      <w:pPr>
        <w:tabs>
          <w:tab w:val="left" w:pos="284"/>
          <w:tab w:val="left" w:pos="3828"/>
        </w:tabs>
        <w:spacing w:after="0" w:line="240" w:lineRule="auto"/>
        <w:jc w:val="center"/>
        <w:rPr>
          <w:rFonts w:ascii="Times New Roman" w:eastAsia="Calibri" w:hAnsi="Times New Roman" w:cs="Times New Roman"/>
          <w:b/>
          <w:sz w:val="12"/>
          <w:szCs w:val="12"/>
        </w:rPr>
      </w:pPr>
    </w:p>
    <w:p w:rsidR="00E311E8" w:rsidRPr="0087130A" w:rsidRDefault="00E311E8" w:rsidP="00E311E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311E8" w:rsidRPr="0087130A" w:rsidRDefault="00E311E8" w:rsidP="00E311E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E311E8" w:rsidRPr="0087130A" w:rsidRDefault="00E311E8" w:rsidP="00E311E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311E8" w:rsidRPr="0087130A" w:rsidRDefault="00E311E8" w:rsidP="00E311E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311E8" w:rsidRPr="0087130A" w:rsidRDefault="00E311E8" w:rsidP="00E311E8">
      <w:pPr>
        <w:tabs>
          <w:tab w:val="left" w:pos="284"/>
        </w:tabs>
        <w:spacing w:after="0" w:line="240" w:lineRule="auto"/>
        <w:jc w:val="center"/>
        <w:rPr>
          <w:rFonts w:ascii="Times New Roman" w:eastAsia="Calibri" w:hAnsi="Times New Roman" w:cs="Times New Roman"/>
          <w:sz w:val="12"/>
          <w:szCs w:val="12"/>
        </w:rPr>
      </w:pPr>
    </w:p>
    <w:p w:rsidR="00E311E8" w:rsidRPr="0087130A" w:rsidRDefault="00E311E8" w:rsidP="00E311E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311E8" w:rsidRPr="0087130A" w:rsidRDefault="00E311E8" w:rsidP="00E311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311E8" w:rsidRDefault="00E311E8" w:rsidP="00E311E8">
      <w:pPr>
        <w:tabs>
          <w:tab w:val="left" w:pos="284"/>
        </w:tabs>
        <w:spacing w:after="0" w:line="240" w:lineRule="auto"/>
        <w:jc w:val="center"/>
        <w:rPr>
          <w:rFonts w:ascii="Times New Roman" w:eastAsia="Calibri" w:hAnsi="Times New Roman" w:cs="Times New Roman"/>
          <w:b/>
          <w:sz w:val="12"/>
          <w:szCs w:val="12"/>
        </w:rPr>
      </w:pPr>
      <w:r w:rsidRPr="00E311E8">
        <w:rPr>
          <w:rFonts w:ascii="Times New Roman" w:eastAsia="Calibri" w:hAnsi="Times New Roman" w:cs="Times New Roman"/>
          <w:b/>
          <w:sz w:val="12"/>
          <w:szCs w:val="12"/>
        </w:rPr>
        <w:t>Об утверждении Реестра муниципальных услуг сельского поселения Елшанка</w:t>
      </w:r>
      <w:r>
        <w:rPr>
          <w:rFonts w:ascii="Times New Roman" w:eastAsia="Calibri" w:hAnsi="Times New Roman" w:cs="Times New Roman"/>
          <w:b/>
          <w:sz w:val="12"/>
          <w:szCs w:val="12"/>
        </w:rPr>
        <w:t xml:space="preserve"> </w:t>
      </w:r>
      <w:r w:rsidRPr="00E311E8">
        <w:rPr>
          <w:rFonts w:ascii="Times New Roman" w:eastAsia="Calibri" w:hAnsi="Times New Roman" w:cs="Times New Roman"/>
          <w:b/>
          <w:sz w:val="12"/>
          <w:szCs w:val="12"/>
        </w:rPr>
        <w:t>муниципального района Сергиевский</w:t>
      </w:r>
    </w:p>
    <w:p w:rsidR="00E311E8" w:rsidRPr="00E311E8" w:rsidRDefault="00E311E8" w:rsidP="00E311E8">
      <w:pPr>
        <w:tabs>
          <w:tab w:val="left" w:pos="284"/>
        </w:tabs>
        <w:spacing w:after="0" w:line="240" w:lineRule="auto"/>
        <w:jc w:val="both"/>
        <w:rPr>
          <w:rFonts w:ascii="Times New Roman" w:eastAsia="Calibri" w:hAnsi="Times New Roman" w:cs="Times New Roman"/>
          <w:b/>
          <w:sz w:val="12"/>
          <w:szCs w:val="12"/>
        </w:rPr>
      </w:pP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311E8">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Елшанка  муниципального района Сергиевский, Администрация сельского поселения Елшанка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b/>
          <w:sz w:val="12"/>
          <w:szCs w:val="12"/>
        </w:rPr>
      </w:pPr>
      <w:r w:rsidRPr="00E311E8">
        <w:rPr>
          <w:rFonts w:ascii="Times New Roman" w:eastAsia="Calibri" w:hAnsi="Times New Roman" w:cs="Times New Roman"/>
          <w:b/>
          <w:sz w:val="12"/>
          <w:szCs w:val="12"/>
        </w:rPr>
        <w:t>ПОСТАНОВЛЯЕТ:</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311E8">
        <w:rPr>
          <w:rFonts w:ascii="Times New Roman" w:eastAsia="Calibri" w:hAnsi="Times New Roman" w:cs="Times New Roman"/>
          <w:sz w:val="12"/>
          <w:szCs w:val="12"/>
        </w:rPr>
        <w:t>Утвердить Реестр муниципальных услуг сельского поселения Елшанка муниципального района Сергиевский (приложение  №1).</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311E8">
        <w:rPr>
          <w:rFonts w:ascii="Times New Roman" w:eastAsia="Calibri" w:hAnsi="Times New Roman" w:cs="Times New Roman"/>
          <w:sz w:val="12"/>
          <w:szCs w:val="12"/>
        </w:rPr>
        <w:t>Признать утратившими силу постановления администрации сельского поселения Елшанка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311E8">
        <w:rPr>
          <w:rFonts w:ascii="Times New Roman" w:eastAsia="Calibri" w:hAnsi="Times New Roman" w:cs="Times New Roman"/>
          <w:sz w:val="12"/>
          <w:szCs w:val="12"/>
        </w:rPr>
        <w:t>№19 от 28. 07.2015 г. «Об утверждении Реестра муниципальных услуг сельского поселения Елшанка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311E8">
        <w:rPr>
          <w:rFonts w:ascii="Times New Roman" w:eastAsia="Calibri" w:hAnsi="Times New Roman" w:cs="Times New Roman"/>
          <w:sz w:val="12"/>
          <w:szCs w:val="12"/>
        </w:rPr>
        <w:t>№1 от 14.01.2016 г.  «О внесении изменений и дополнений в постановление Администрации сельского  поселения Елшанка муниципального района Сергиевский от 28.07.2015 г.  №19 «Об утверждении Реестра  муниципальных услуг сельского поселения Елшанка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311E8">
        <w:rPr>
          <w:rFonts w:ascii="Times New Roman" w:eastAsia="Calibri" w:hAnsi="Times New Roman" w:cs="Times New Roman"/>
          <w:sz w:val="12"/>
          <w:szCs w:val="12"/>
        </w:rPr>
        <w:t>№4 от 05.02.2016 г. «О внесении изменений и дополнений в постановление Администрации сельского  поселения Елшанка муниципального района Сергиевский от  28.07.2015 г.  № 19 «Об утверждении Реестра  муниципальных услуг сельского поселения Елшанка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3. Опубликовать настоящее Постановление в газете «Сергиевский вестник».</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5. </w:t>
      </w:r>
      <w:proofErr w:type="gramStart"/>
      <w:r w:rsidRPr="00E311E8">
        <w:rPr>
          <w:rFonts w:ascii="Times New Roman" w:eastAsia="Calibri" w:hAnsi="Times New Roman" w:cs="Times New Roman"/>
          <w:sz w:val="12"/>
          <w:szCs w:val="12"/>
        </w:rPr>
        <w:t>Контроль за</w:t>
      </w:r>
      <w:proofErr w:type="gramEnd"/>
      <w:r w:rsidRPr="00E311E8">
        <w:rPr>
          <w:rFonts w:ascii="Times New Roman" w:eastAsia="Calibri" w:hAnsi="Times New Roman" w:cs="Times New Roman"/>
          <w:sz w:val="12"/>
          <w:szCs w:val="12"/>
        </w:rPr>
        <w:t xml:space="preserve"> выполнением настоящего Постановления оставляю за собой.</w:t>
      </w:r>
    </w:p>
    <w:p w:rsidR="00E311E8" w:rsidRP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Глава сельского поселения Елшанка</w:t>
      </w:r>
    </w:p>
    <w:p w:rsid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муниципального района Сергиевский</w:t>
      </w:r>
    </w:p>
    <w:p w:rsidR="00E311E8" w:rsidRPr="00E311E8" w:rsidRDefault="00E311E8" w:rsidP="00E311E8">
      <w:pPr>
        <w:tabs>
          <w:tab w:val="left" w:pos="284"/>
        </w:tabs>
        <w:spacing w:after="0" w:line="240" w:lineRule="auto"/>
        <w:jc w:val="right"/>
        <w:rPr>
          <w:rFonts w:ascii="Times New Roman" w:eastAsia="Calibri" w:hAnsi="Times New Roman" w:cs="Times New Roman"/>
          <w:b/>
          <w:sz w:val="12"/>
          <w:szCs w:val="12"/>
        </w:rPr>
      </w:pPr>
      <w:r w:rsidRPr="00E311E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311E8">
        <w:rPr>
          <w:rFonts w:ascii="Times New Roman" w:eastAsia="Calibri" w:hAnsi="Times New Roman" w:cs="Times New Roman"/>
          <w:sz w:val="12"/>
          <w:szCs w:val="12"/>
        </w:rPr>
        <w:t>Прокаев</w:t>
      </w:r>
    </w:p>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E311E8" w:rsidRPr="0087130A" w:rsidRDefault="00E311E8" w:rsidP="00E311E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Елшанка</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311E8" w:rsidRPr="0087130A" w:rsidRDefault="00E311E8" w:rsidP="00E311E8">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06</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311E8" w:rsidRPr="00E311E8" w:rsidRDefault="00E311E8" w:rsidP="00E311E8">
      <w:pPr>
        <w:tabs>
          <w:tab w:val="left" w:pos="284"/>
        </w:tabs>
        <w:spacing w:after="0" w:line="240" w:lineRule="auto"/>
        <w:jc w:val="center"/>
        <w:rPr>
          <w:rFonts w:ascii="Times New Roman" w:eastAsia="Calibri" w:hAnsi="Times New Roman" w:cs="Times New Roman"/>
          <w:sz w:val="12"/>
          <w:szCs w:val="12"/>
        </w:rPr>
      </w:pPr>
      <w:r w:rsidRPr="00E311E8">
        <w:rPr>
          <w:rFonts w:ascii="Times New Roman" w:eastAsia="Calibri" w:hAnsi="Times New Roman" w:cs="Times New Roman"/>
          <w:b/>
          <w:bCs/>
          <w:sz w:val="12"/>
          <w:szCs w:val="12"/>
        </w:rPr>
        <w:t>Реестр муниципальных услуг сельского поселения Елшанка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w:t>
            </w:r>
            <w:proofErr w:type="gramStart"/>
            <w:r w:rsidRPr="00E311E8">
              <w:rPr>
                <w:rFonts w:ascii="Times New Roman" w:eastAsia="Calibri" w:hAnsi="Times New Roman" w:cs="Times New Roman"/>
                <w:sz w:val="12"/>
                <w:szCs w:val="12"/>
              </w:rPr>
              <w:t>п</w:t>
            </w:r>
            <w:proofErr w:type="gramEnd"/>
            <w:r w:rsidRPr="00E311E8">
              <w:rPr>
                <w:rFonts w:ascii="Times New Roman" w:eastAsia="Calibri" w:hAnsi="Times New Roman" w:cs="Times New Roman"/>
                <w:sz w:val="12"/>
                <w:szCs w:val="12"/>
              </w:rPr>
              <w:t>/п</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Наименование</w:t>
            </w:r>
          </w:p>
          <w:p w:rsidR="00E311E8" w:rsidRPr="00E311E8" w:rsidRDefault="00EE3262" w:rsidP="00E311E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E311E8" w:rsidRPr="00E311E8">
              <w:rPr>
                <w:rFonts w:ascii="Times New Roman" w:eastAsia="Calibri" w:hAnsi="Times New Roman" w:cs="Times New Roman"/>
                <w:sz w:val="12"/>
                <w:szCs w:val="12"/>
              </w:rPr>
              <w:t>униципальной</w:t>
            </w:r>
            <w:r w:rsidR="00E311E8">
              <w:rPr>
                <w:rFonts w:ascii="Times New Roman" w:eastAsia="Calibri" w:hAnsi="Times New Roman" w:cs="Times New Roman"/>
                <w:sz w:val="12"/>
                <w:szCs w:val="12"/>
              </w:rPr>
              <w:t xml:space="preserve"> </w:t>
            </w:r>
            <w:r w:rsidR="00E311E8" w:rsidRPr="00E311E8">
              <w:rPr>
                <w:rFonts w:ascii="Times New Roman" w:eastAsia="Calibri" w:hAnsi="Times New Roman" w:cs="Times New Roman"/>
                <w:sz w:val="12"/>
                <w:szCs w:val="12"/>
              </w:rPr>
              <w:t>услуги</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Получатели</w:t>
            </w:r>
          </w:p>
          <w:p w:rsidR="00E311E8" w:rsidRPr="00E311E8" w:rsidRDefault="00EE3262" w:rsidP="00E311E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E311E8" w:rsidRPr="00E311E8">
              <w:rPr>
                <w:rFonts w:ascii="Times New Roman" w:eastAsia="Calibri" w:hAnsi="Times New Roman" w:cs="Times New Roman"/>
                <w:sz w:val="12"/>
                <w:szCs w:val="12"/>
              </w:rPr>
              <w:t>униципальной</w:t>
            </w:r>
            <w:r w:rsidR="00E311E8">
              <w:rPr>
                <w:rFonts w:ascii="Times New Roman" w:eastAsia="Calibri" w:hAnsi="Times New Roman" w:cs="Times New Roman"/>
                <w:sz w:val="12"/>
                <w:szCs w:val="12"/>
              </w:rPr>
              <w:t xml:space="preserve"> </w:t>
            </w:r>
            <w:r w:rsidR="00E311E8" w:rsidRPr="00E311E8">
              <w:rPr>
                <w:rFonts w:ascii="Times New Roman" w:eastAsia="Calibri" w:hAnsi="Times New Roman" w:cs="Times New Roman"/>
                <w:sz w:val="12"/>
                <w:szCs w:val="12"/>
              </w:rPr>
              <w:t>услуги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Источник финансирования</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муниципальной услуги</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1</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Выдача документов </w:t>
            </w:r>
            <w:proofErr w:type="gramStart"/>
            <w:r w:rsidRPr="00E311E8">
              <w:rPr>
                <w:rFonts w:ascii="Times New Roman" w:eastAsia="Calibri" w:hAnsi="Times New Roman" w:cs="Times New Roman"/>
                <w:sz w:val="12"/>
                <w:szCs w:val="12"/>
              </w:rPr>
              <w:t xml:space="preserve">( </w:t>
            </w:r>
            <w:proofErr w:type="gramEnd"/>
            <w:r w:rsidRPr="00E311E8">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Гражданский кодекс Российской Федерации от 30.10.1994 №51-ФЗ;</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Жилищный   кодекс   Российской  Федерации от 29.12.2004 №188-ФЗ;</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27.07.2006 №152-ФЗ «О персональных данных»;</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Елшанка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Физические  лица </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2</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Выдача выписок из </w:t>
            </w:r>
            <w:proofErr w:type="spellStart"/>
            <w:r w:rsidRPr="00E311E8">
              <w:rPr>
                <w:rFonts w:ascii="Times New Roman" w:eastAsia="Calibri" w:hAnsi="Times New Roman" w:cs="Times New Roman"/>
                <w:sz w:val="12"/>
                <w:szCs w:val="12"/>
              </w:rPr>
              <w:t>похозяйственных</w:t>
            </w:r>
            <w:proofErr w:type="spellEnd"/>
            <w:r w:rsidRPr="00E311E8">
              <w:rPr>
                <w:rFonts w:ascii="Times New Roman" w:eastAsia="Calibri" w:hAnsi="Times New Roman" w:cs="Times New Roman"/>
                <w:sz w:val="12"/>
                <w:szCs w:val="12"/>
              </w:rPr>
              <w:t xml:space="preserve"> книг</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Конституция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07.07.2003 №112-ФЗ «О личном подсобном хозяйстве»;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311E8">
              <w:rPr>
                <w:rFonts w:ascii="Times New Roman" w:eastAsia="Calibri" w:hAnsi="Times New Roman" w:cs="Times New Roman"/>
                <w:sz w:val="12"/>
                <w:szCs w:val="12"/>
              </w:rPr>
              <w:t>похозяйственных</w:t>
            </w:r>
            <w:proofErr w:type="spellEnd"/>
            <w:r w:rsidRPr="00E311E8">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311E8">
              <w:rPr>
                <w:rFonts w:ascii="Times New Roman" w:eastAsia="Calibri" w:hAnsi="Times New Roman" w:cs="Times New Roman"/>
                <w:sz w:val="12"/>
                <w:szCs w:val="12"/>
              </w:rPr>
              <w:t>п</w:t>
            </w:r>
            <w:proofErr w:type="gramEnd"/>
            <w:r w:rsidRPr="00E311E8">
              <w:rPr>
                <w:rFonts w:ascii="Times New Roman" w:eastAsia="Calibri" w:hAnsi="Times New Roman" w:cs="Times New Roman"/>
                <w:sz w:val="12"/>
                <w:szCs w:val="12"/>
              </w:rPr>
              <w:t xml:space="preserve">/103 «Об утверждении формы выписки из </w:t>
            </w:r>
            <w:proofErr w:type="spellStart"/>
            <w:r w:rsidRPr="00E311E8">
              <w:rPr>
                <w:rFonts w:ascii="Times New Roman" w:eastAsia="Calibri" w:hAnsi="Times New Roman" w:cs="Times New Roman"/>
                <w:sz w:val="12"/>
                <w:szCs w:val="12"/>
              </w:rPr>
              <w:t>похозяйственной</w:t>
            </w:r>
            <w:proofErr w:type="spellEnd"/>
            <w:r w:rsidRPr="00E311E8">
              <w:rPr>
                <w:rFonts w:ascii="Times New Roman" w:eastAsia="Calibri" w:hAnsi="Times New Roman" w:cs="Times New Roman"/>
                <w:sz w:val="12"/>
                <w:szCs w:val="12"/>
              </w:rPr>
              <w:t xml:space="preserve"> книги о наличии у гражданина права на земельный участок»;</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Елшанка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Елшанка муниципального района Сергиевский</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3</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Предоставление </w:t>
            </w:r>
            <w:r w:rsidRPr="00E311E8">
              <w:rPr>
                <w:rFonts w:ascii="Times New Roman" w:eastAsia="Calibri" w:hAnsi="Times New Roman" w:cs="Times New Roman"/>
                <w:sz w:val="12"/>
                <w:szCs w:val="12"/>
              </w:rPr>
              <w:lastRenderedPageBreak/>
              <w:t>информации об очередности предоставления жилых помещений на условиях социального найма</w:t>
            </w:r>
          </w:p>
        </w:tc>
        <w:tc>
          <w:tcPr>
            <w:tcW w:w="3402" w:type="dxa"/>
          </w:tcPr>
          <w:p w:rsidR="00E311E8" w:rsidRPr="00E311E8" w:rsidRDefault="00C65905" w:rsidP="00E311E8">
            <w:pPr>
              <w:tabs>
                <w:tab w:val="left" w:pos="284"/>
              </w:tabs>
              <w:rPr>
                <w:rFonts w:ascii="Times New Roman" w:eastAsia="Calibri" w:hAnsi="Times New Roman" w:cs="Times New Roman"/>
                <w:sz w:val="12"/>
                <w:szCs w:val="12"/>
              </w:rPr>
            </w:pPr>
            <w:hyperlink r:id="rId111"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Жилищный </w:t>
            </w:r>
            <w:hyperlink r:id="rId112"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13"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14"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15"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16"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27.07.2006 №152-ФЗ «О персональных данных»;</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05.07.2005 №139-ГД «О жилище»;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Елшанка муниципального района Сергиевский Самарской области</w:t>
            </w:r>
          </w:p>
          <w:p w:rsidR="00E311E8" w:rsidRPr="00E311E8" w:rsidRDefault="00E311E8" w:rsidP="00E311E8">
            <w:pPr>
              <w:tabs>
                <w:tab w:val="left" w:pos="284"/>
              </w:tabs>
              <w:rPr>
                <w:rFonts w:ascii="Times New Roman" w:eastAsia="Calibri" w:hAnsi="Times New Roman" w:cs="Times New Roman"/>
                <w:sz w:val="12"/>
                <w:szCs w:val="12"/>
              </w:rPr>
            </w:pP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Елшанка муниципального района Сергиевский Самарской области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4</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E311E8" w:rsidRPr="00E311E8" w:rsidRDefault="00C65905" w:rsidP="00E311E8">
            <w:pPr>
              <w:tabs>
                <w:tab w:val="left" w:pos="284"/>
              </w:tabs>
              <w:rPr>
                <w:rFonts w:ascii="Times New Roman" w:eastAsia="Calibri" w:hAnsi="Times New Roman" w:cs="Times New Roman"/>
                <w:sz w:val="12"/>
                <w:szCs w:val="12"/>
              </w:rPr>
            </w:pPr>
            <w:hyperlink r:id="rId117"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Жилищный </w:t>
            </w:r>
            <w:hyperlink r:id="rId118"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19"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20"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21"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22"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27.07.2006 №152-ФЗ «О персональных данных»;</w:t>
            </w:r>
          </w:p>
          <w:p w:rsidR="00E311E8" w:rsidRPr="00E311E8" w:rsidRDefault="00C65905" w:rsidP="00E311E8">
            <w:pPr>
              <w:tabs>
                <w:tab w:val="left" w:pos="284"/>
              </w:tabs>
              <w:rPr>
                <w:rFonts w:ascii="Times New Roman" w:eastAsia="Calibri" w:hAnsi="Times New Roman" w:cs="Times New Roman"/>
                <w:sz w:val="12"/>
                <w:szCs w:val="12"/>
              </w:rPr>
            </w:pPr>
            <w:hyperlink r:id="rId123" w:history="1">
              <w:r w:rsidR="00E311E8" w:rsidRPr="00E311E8">
                <w:rPr>
                  <w:rStyle w:val="ae"/>
                  <w:rFonts w:ascii="Times New Roman" w:eastAsia="Calibri" w:hAnsi="Times New Roman" w:cs="Times New Roman"/>
                  <w:sz w:val="12"/>
                  <w:szCs w:val="12"/>
                </w:rPr>
                <w:t>Постановление</w:t>
              </w:r>
            </w:hyperlink>
            <w:r w:rsidR="00E311E8" w:rsidRPr="00E311E8">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311E8" w:rsidRPr="00E311E8" w:rsidRDefault="00C65905" w:rsidP="00E311E8">
            <w:pPr>
              <w:tabs>
                <w:tab w:val="left" w:pos="284"/>
              </w:tabs>
              <w:rPr>
                <w:rFonts w:ascii="Times New Roman" w:eastAsia="Calibri" w:hAnsi="Times New Roman" w:cs="Times New Roman"/>
                <w:sz w:val="12"/>
                <w:szCs w:val="12"/>
              </w:rPr>
            </w:pPr>
            <w:hyperlink r:id="rId124" w:history="1">
              <w:proofErr w:type="gramStart"/>
              <w:r w:rsidR="00E311E8" w:rsidRPr="00E311E8">
                <w:rPr>
                  <w:rStyle w:val="ae"/>
                  <w:rFonts w:ascii="Times New Roman" w:eastAsia="Calibri" w:hAnsi="Times New Roman" w:cs="Times New Roman"/>
                  <w:sz w:val="12"/>
                  <w:szCs w:val="12"/>
                </w:rPr>
                <w:t>Приказ</w:t>
              </w:r>
            </w:hyperlink>
            <w:r w:rsidR="00E311E8" w:rsidRPr="00E311E8">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05.07.2005 №139-ГД «О жилище»;</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Устав сельского поселения Елшанка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Граждане Российской Федерации, проживающие на территории сельского поселения Елшанка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5</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311E8" w:rsidRPr="00E311E8" w:rsidRDefault="00C65905" w:rsidP="00E311E8">
            <w:pPr>
              <w:tabs>
                <w:tab w:val="left" w:pos="284"/>
              </w:tabs>
              <w:rPr>
                <w:rFonts w:ascii="Times New Roman" w:eastAsia="Calibri" w:hAnsi="Times New Roman" w:cs="Times New Roman"/>
                <w:sz w:val="12"/>
                <w:szCs w:val="12"/>
              </w:rPr>
            </w:pPr>
            <w:hyperlink r:id="rId125" w:history="1">
              <w:r w:rsidR="00E311E8" w:rsidRPr="00E311E8">
                <w:rPr>
                  <w:rStyle w:val="ae"/>
                  <w:rFonts w:ascii="Times New Roman" w:eastAsia="Calibri" w:hAnsi="Times New Roman" w:cs="Times New Roman"/>
                  <w:sz w:val="12"/>
                  <w:szCs w:val="12"/>
                </w:rPr>
                <w:t>Конституция</w:t>
              </w:r>
            </w:hyperlink>
            <w:r w:rsidR="00E311E8"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t>Федеральный</w:t>
            </w:r>
            <w:proofErr w:type="gramEnd"/>
            <w:r w:rsidRPr="00E311E8">
              <w:rPr>
                <w:rFonts w:ascii="Times New Roman" w:eastAsia="Calibri" w:hAnsi="Times New Roman" w:cs="Times New Roman"/>
                <w:sz w:val="12"/>
                <w:szCs w:val="12"/>
              </w:rPr>
              <w:t xml:space="preserve"> </w:t>
            </w:r>
            <w:hyperlink r:id="rId126" w:history="1">
              <w:r w:rsidRPr="00E311E8">
                <w:rPr>
                  <w:rStyle w:val="ae"/>
                  <w:rFonts w:ascii="Times New Roman" w:eastAsia="Calibri" w:hAnsi="Times New Roman" w:cs="Times New Roman"/>
                  <w:sz w:val="12"/>
                  <w:szCs w:val="12"/>
                </w:rPr>
                <w:t>законом</w:t>
              </w:r>
            </w:hyperlink>
            <w:r w:rsidRPr="00E311E8">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27"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Федеральный </w:t>
            </w:r>
            <w:hyperlink r:id="rId128"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12.01.1996 №8-ФЗ «О погребении и похоронном деле»;</w:t>
            </w:r>
            <w:r w:rsidRPr="00E311E8">
              <w:rPr>
                <w:rFonts w:ascii="Times New Roman" w:eastAsia="Calibri" w:hAnsi="Times New Roman" w:cs="Times New Roman"/>
                <w:sz w:val="12"/>
                <w:szCs w:val="12"/>
              </w:rPr>
              <w:softHyphen/>
            </w:r>
            <w:r w:rsidRPr="00E311E8">
              <w:rPr>
                <w:rFonts w:ascii="Times New Roman" w:eastAsia="Calibri" w:hAnsi="Times New Roman" w:cs="Times New Roman"/>
                <w:sz w:val="12"/>
                <w:szCs w:val="12"/>
              </w:rPr>
              <w:softHyphen/>
            </w:r>
            <w:r w:rsidRPr="00E311E8">
              <w:rPr>
                <w:rFonts w:ascii="Times New Roman" w:eastAsia="Calibri" w:hAnsi="Times New Roman" w:cs="Times New Roman"/>
                <w:sz w:val="12"/>
                <w:szCs w:val="12"/>
              </w:rPr>
              <w:softHyphen/>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ГОСТ </w:t>
            </w:r>
            <w:proofErr w:type="gramStart"/>
            <w:r w:rsidRPr="00E311E8">
              <w:rPr>
                <w:rFonts w:ascii="Times New Roman" w:eastAsia="Calibri" w:hAnsi="Times New Roman" w:cs="Times New Roman"/>
                <w:sz w:val="12"/>
                <w:szCs w:val="12"/>
              </w:rPr>
              <w:t>Р</w:t>
            </w:r>
            <w:proofErr w:type="gramEnd"/>
            <w:r w:rsidRPr="00E311E8">
              <w:rPr>
                <w:rFonts w:ascii="Times New Roman" w:eastAsia="Calibri" w:hAnsi="Times New Roman" w:cs="Times New Roman"/>
                <w:sz w:val="12"/>
                <w:szCs w:val="12"/>
              </w:rPr>
              <w:t xml:space="preserve"> 53107 – 2008 (утвержден приказом </w:t>
            </w:r>
            <w:proofErr w:type="spellStart"/>
            <w:r w:rsidRPr="00E311E8">
              <w:rPr>
                <w:rFonts w:ascii="Times New Roman" w:eastAsia="Calibri" w:hAnsi="Times New Roman" w:cs="Times New Roman"/>
                <w:sz w:val="12"/>
                <w:szCs w:val="12"/>
              </w:rPr>
              <w:t>Ростехрегулирования</w:t>
            </w:r>
            <w:proofErr w:type="spellEnd"/>
            <w:r w:rsidRPr="00E311E8">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СанПиН 2.1.2882-11 «Гигиенические требования к размещению, устройству и содержанию кладбищ, зданий и сооружений</w:t>
            </w:r>
            <w:hyperlink r:id="rId129" w:anchor="YANDEX_1" w:history="1"/>
            <w:r w:rsidRPr="00E311E8">
              <w:rPr>
                <w:rFonts w:ascii="Times New Roman" w:eastAsia="Calibri" w:hAnsi="Times New Roman" w:cs="Times New Roman"/>
                <w:sz w:val="12"/>
                <w:szCs w:val="12"/>
              </w:rPr>
              <w:t xml:space="preserve"> похоронного назначения»;</w:t>
            </w:r>
          </w:p>
          <w:p w:rsidR="00E311E8" w:rsidRPr="00E311E8" w:rsidRDefault="00C65905" w:rsidP="00E311E8">
            <w:pPr>
              <w:tabs>
                <w:tab w:val="left" w:pos="284"/>
              </w:tabs>
              <w:rPr>
                <w:rFonts w:ascii="Times New Roman" w:eastAsia="Calibri" w:hAnsi="Times New Roman" w:cs="Times New Roman"/>
                <w:sz w:val="12"/>
                <w:szCs w:val="12"/>
              </w:rPr>
            </w:pPr>
            <w:hyperlink r:id="rId130" w:history="1">
              <w:r w:rsidR="00E311E8" w:rsidRPr="00E311E8">
                <w:rPr>
                  <w:rStyle w:val="ae"/>
                  <w:rFonts w:ascii="Times New Roman" w:eastAsia="Calibri" w:hAnsi="Times New Roman" w:cs="Times New Roman"/>
                  <w:sz w:val="12"/>
                  <w:szCs w:val="12"/>
                </w:rPr>
                <w:t>Устав</w:t>
              </w:r>
            </w:hyperlink>
            <w:r w:rsidR="00E311E8" w:rsidRPr="00E311E8">
              <w:rPr>
                <w:rFonts w:ascii="Times New Roman" w:eastAsia="Calibri" w:hAnsi="Times New Roman" w:cs="Times New Roman"/>
                <w:sz w:val="12"/>
                <w:szCs w:val="12"/>
              </w:rPr>
              <w:t xml:space="preserve"> сельского поселения Елшанка муниципального района Сергиевский Самарской области.</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lastRenderedPageBreak/>
              <w:t>6</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w:t>
            </w:r>
            <w:hyperlink r:id="rId131" w:history="1">
              <w:r w:rsidRPr="00E311E8">
                <w:rPr>
                  <w:rStyle w:val="ae"/>
                  <w:rFonts w:ascii="Times New Roman" w:eastAsia="Calibri" w:hAnsi="Times New Roman" w:cs="Times New Roman"/>
                  <w:sz w:val="12"/>
                  <w:szCs w:val="12"/>
                </w:rPr>
                <w:t>Конституция</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Трудовой </w:t>
            </w:r>
            <w:hyperlink r:id="rId132" w:history="1">
              <w:r w:rsidRPr="00E311E8">
                <w:rPr>
                  <w:rStyle w:val="ae"/>
                  <w:rFonts w:ascii="Times New Roman" w:eastAsia="Calibri" w:hAnsi="Times New Roman" w:cs="Times New Roman"/>
                  <w:sz w:val="12"/>
                  <w:szCs w:val="12"/>
                </w:rPr>
                <w:t>кодекс</w:t>
              </w:r>
            </w:hyperlink>
            <w:r w:rsidRPr="00E311E8">
              <w:rPr>
                <w:rFonts w:ascii="Times New Roman" w:eastAsia="Calibri" w:hAnsi="Times New Roman" w:cs="Times New Roman"/>
                <w:sz w:val="12"/>
                <w:szCs w:val="12"/>
              </w:rPr>
              <w:t xml:space="preserve">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w:t>
            </w:r>
            <w:hyperlink r:id="rId133" w:history="1">
              <w:r w:rsidRPr="00E311E8">
                <w:rPr>
                  <w:rStyle w:val="ae"/>
                  <w:rFonts w:ascii="Times New Roman" w:eastAsia="Calibri" w:hAnsi="Times New Roman" w:cs="Times New Roman"/>
                  <w:sz w:val="12"/>
                  <w:szCs w:val="12"/>
                </w:rPr>
                <w:t>закон</w:t>
              </w:r>
            </w:hyperlink>
            <w:r w:rsidRPr="00E311E8">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7</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Градостроительный кодекс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311E8" w:rsidRPr="00E311E8" w:rsidTr="00E311E8">
        <w:trPr>
          <w:trHeight w:val="20"/>
        </w:trPr>
        <w:tc>
          <w:tcPr>
            <w:tcW w:w="28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8</w:t>
            </w:r>
          </w:p>
        </w:tc>
        <w:tc>
          <w:tcPr>
            <w:tcW w:w="99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Градостроительный кодекс Российской Федерации;</w:t>
            </w:r>
          </w:p>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w:t>
            </w:r>
          </w:p>
        </w:tc>
        <w:tc>
          <w:tcPr>
            <w:tcW w:w="851"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c>
          <w:tcPr>
            <w:tcW w:w="850"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311E8" w:rsidRDefault="00E311E8" w:rsidP="00E311E8">
            <w:pPr>
              <w:tabs>
                <w:tab w:val="left" w:pos="284"/>
              </w:tabs>
              <w:rPr>
                <w:rFonts w:ascii="Times New Roman" w:eastAsia="Calibri" w:hAnsi="Times New Roman" w:cs="Times New Roman"/>
                <w:sz w:val="12"/>
                <w:szCs w:val="12"/>
              </w:rPr>
            </w:pPr>
            <w:r w:rsidRPr="00E311E8">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E311E8" w:rsidRPr="0087130A" w:rsidRDefault="00E311E8" w:rsidP="00E311E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311E8" w:rsidRPr="0087130A" w:rsidRDefault="00E311E8" w:rsidP="00E311E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E311E8" w:rsidRPr="0087130A" w:rsidRDefault="00E311E8" w:rsidP="00E311E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311E8" w:rsidRPr="0087130A" w:rsidRDefault="00E311E8" w:rsidP="00E311E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311E8" w:rsidRPr="0087130A" w:rsidRDefault="00E311E8" w:rsidP="00E311E8">
      <w:pPr>
        <w:tabs>
          <w:tab w:val="left" w:pos="284"/>
        </w:tabs>
        <w:spacing w:after="0" w:line="240" w:lineRule="auto"/>
        <w:jc w:val="center"/>
        <w:rPr>
          <w:rFonts w:ascii="Times New Roman" w:eastAsia="Calibri" w:hAnsi="Times New Roman" w:cs="Times New Roman"/>
          <w:sz w:val="12"/>
          <w:szCs w:val="12"/>
        </w:rPr>
      </w:pPr>
    </w:p>
    <w:p w:rsidR="00E311E8" w:rsidRPr="0087130A" w:rsidRDefault="00E311E8" w:rsidP="00E311E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311E8" w:rsidRPr="0087130A" w:rsidRDefault="00E311E8" w:rsidP="00E311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E311E8" w:rsidRPr="00E311E8" w:rsidRDefault="00E311E8" w:rsidP="00E311E8">
      <w:pPr>
        <w:tabs>
          <w:tab w:val="left" w:pos="284"/>
        </w:tabs>
        <w:spacing w:after="0" w:line="240" w:lineRule="auto"/>
        <w:jc w:val="center"/>
        <w:rPr>
          <w:rFonts w:ascii="Times New Roman" w:eastAsia="Calibri" w:hAnsi="Times New Roman" w:cs="Times New Roman"/>
          <w:b/>
          <w:sz w:val="12"/>
          <w:szCs w:val="12"/>
        </w:rPr>
      </w:pPr>
      <w:r w:rsidRPr="00E311E8">
        <w:rPr>
          <w:rFonts w:ascii="Times New Roman" w:eastAsia="Calibri" w:hAnsi="Times New Roman" w:cs="Times New Roman"/>
          <w:b/>
          <w:sz w:val="12"/>
          <w:szCs w:val="12"/>
        </w:rPr>
        <w:t>Об утверждении Реестра муниципальных услуг сельского поселения Захаркино</w:t>
      </w:r>
      <w:r>
        <w:rPr>
          <w:rFonts w:ascii="Times New Roman" w:eastAsia="Calibri" w:hAnsi="Times New Roman" w:cs="Times New Roman"/>
          <w:b/>
          <w:sz w:val="12"/>
          <w:szCs w:val="12"/>
        </w:rPr>
        <w:t xml:space="preserve"> </w:t>
      </w:r>
      <w:r w:rsidRPr="00E311E8">
        <w:rPr>
          <w:rFonts w:ascii="Times New Roman" w:eastAsia="Calibri" w:hAnsi="Times New Roman" w:cs="Times New Roman"/>
          <w:b/>
          <w:sz w:val="12"/>
          <w:szCs w:val="12"/>
        </w:rPr>
        <w:t>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proofErr w:type="gramStart"/>
      <w:r w:rsidRPr="00E311E8">
        <w:rPr>
          <w:rFonts w:ascii="Times New Roman" w:eastAsia="Calibri" w:hAnsi="Times New Roman" w:cs="Times New Roman"/>
          <w:sz w:val="12"/>
          <w:szCs w:val="12"/>
        </w:rPr>
        <w:lastRenderedPageBreak/>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311E8">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Захаркино  муниципального района Сергиевский, Администрация сельского поселения Захаркино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b/>
          <w:sz w:val="12"/>
          <w:szCs w:val="12"/>
        </w:rPr>
      </w:pPr>
      <w:r w:rsidRPr="00E311E8">
        <w:rPr>
          <w:rFonts w:ascii="Times New Roman" w:eastAsia="Calibri" w:hAnsi="Times New Roman" w:cs="Times New Roman"/>
          <w:b/>
          <w:sz w:val="12"/>
          <w:szCs w:val="12"/>
        </w:rPr>
        <w:t>ПОСТАНОВЛЯЕТ:</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311E8">
        <w:rPr>
          <w:rFonts w:ascii="Times New Roman" w:eastAsia="Calibri" w:hAnsi="Times New Roman" w:cs="Times New Roman"/>
          <w:sz w:val="12"/>
          <w:szCs w:val="12"/>
        </w:rPr>
        <w:t>Утвердить Реестр муниципальных услуг сельского поселения Захаркино муниципального района Сергиевский (приложение  №1).</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311E8">
        <w:rPr>
          <w:rFonts w:ascii="Times New Roman" w:eastAsia="Calibri" w:hAnsi="Times New Roman" w:cs="Times New Roman"/>
          <w:sz w:val="12"/>
          <w:szCs w:val="12"/>
        </w:rPr>
        <w:t>Признать утратившими силу постановления администрации сельского поселения Захаркино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311E8">
        <w:rPr>
          <w:rFonts w:ascii="Times New Roman" w:eastAsia="Calibri" w:hAnsi="Times New Roman" w:cs="Times New Roman"/>
          <w:sz w:val="12"/>
          <w:szCs w:val="12"/>
        </w:rPr>
        <w:t>№22 от 27 07.2015 г. «Об утверждении Реестра муниципальных услуг сельского поселения Захаркино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311E8">
        <w:rPr>
          <w:rFonts w:ascii="Times New Roman" w:eastAsia="Calibri" w:hAnsi="Times New Roman" w:cs="Times New Roman"/>
          <w:sz w:val="12"/>
          <w:szCs w:val="12"/>
        </w:rPr>
        <w:t>№1 от 12.01.2016 г.  «О внесении изменений и дополнений в постановление Администрации сельского  поселения Захаркино муниципального района Сергиевский от  27.07.2015 г.  №22 «Об утверждении Реестра  муниципальных услуг сельского поселения Захаркино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311E8">
        <w:rPr>
          <w:rFonts w:ascii="Times New Roman" w:eastAsia="Calibri" w:hAnsi="Times New Roman" w:cs="Times New Roman"/>
          <w:sz w:val="12"/>
          <w:szCs w:val="12"/>
        </w:rPr>
        <w:t>№5 от 05.02.2016 г. «О внесении изменений и дополнений в постановление Администрации сельского  поселения Захаркино муниципального района Сергиевский от  27.07.2015 г.  №22 «Об утверждении Реестра  муниципальных услуг сельского поселения Захаркино муниципального района Сергиевский»»</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3.   Опубликовать настоящее Постановление в газете «Сергиевский вестник».</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311E8" w:rsidRPr="00E311E8" w:rsidRDefault="00E311E8" w:rsidP="00E311E8">
      <w:pPr>
        <w:tabs>
          <w:tab w:val="left" w:pos="284"/>
        </w:tabs>
        <w:spacing w:after="0" w:line="240" w:lineRule="auto"/>
        <w:ind w:firstLine="284"/>
        <w:jc w:val="both"/>
        <w:rPr>
          <w:rFonts w:ascii="Times New Roman" w:eastAsia="Calibri" w:hAnsi="Times New Roman" w:cs="Times New Roman"/>
          <w:sz w:val="12"/>
          <w:szCs w:val="12"/>
        </w:rPr>
      </w:pPr>
      <w:r w:rsidRPr="00E311E8">
        <w:rPr>
          <w:rFonts w:ascii="Times New Roman" w:eastAsia="Calibri" w:hAnsi="Times New Roman" w:cs="Times New Roman"/>
          <w:sz w:val="12"/>
          <w:szCs w:val="12"/>
        </w:rPr>
        <w:t xml:space="preserve">5. </w:t>
      </w:r>
      <w:proofErr w:type="gramStart"/>
      <w:r w:rsidRPr="00E311E8">
        <w:rPr>
          <w:rFonts w:ascii="Times New Roman" w:eastAsia="Calibri" w:hAnsi="Times New Roman" w:cs="Times New Roman"/>
          <w:sz w:val="12"/>
          <w:szCs w:val="12"/>
        </w:rPr>
        <w:t>Контроль за</w:t>
      </w:r>
      <w:proofErr w:type="gramEnd"/>
      <w:r w:rsidRPr="00E311E8">
        <w:rPr>
          <w:rFonts w:ascii="Times New Roman" w:eastAsia="Calibri" w:hAnsi="Times New Roman" w:cs="Times New Roman"/>
          <w:sz w:val="12"/>
          <w:szCs w:val="12"/>
        </w:rPr>
        <w:t xml:space="preserve"> выполнением настоящего Постановления оставляю за собой.</w:t>
      </w:r>
    </w:p>
    <w:p w:rsidR="00E311E8" w:rsidRP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Глава сельского поселения Захаркино</w:t>
      </w:r>
    </w:p>
    <w:p w:rsidR="00E311E8" w:rsidRDefault="00E311E8" w:rsidP="00E311E8">
      <w:pPr>
        <w:tabs>
          <w:tab w:val="left" w:pos="284"/>
        </w:tabs>
        <w:spacing w:after="0" w:line="240" w:lineRule="auto"/>
        <w:jc w:val="right"/>
        <w:rPr>
          <w:rFonts w:ascii="Times New Roman" w:eastAsia="Calibri" w:hAnsi="Times New Roman" w:cs="Times New Roman"/>
          <w:sz w:val="12"/>
          <w:szCs w:val="12"/>
        </w:rPr>
      </w:pPr>
      <w:r w:rsidRPr="00E311E8">
        <w:rPr>
          <w:rFonts w:ascii="Times New Roman" w:eastAsia="Calibri" w:hAnsi="Times New Roman" w:cs="Times New Roman"/>
          <w:sz w:val="12"/>
          <w:szCs w:val="12"/>
        </w:rPr>
        <w:t>муниципального района Сергиевский</w:t>
      </w:r>
    </w:p>
    <w:p w:rsidR="00E311E8" w:rsidRPr="00E311E8" w:rsidRDefault="00E311E8" w:rsidP="00E311E8">
      <w:pPr>
        <w:tabs>
          <w:tab w:val="left" w:pos="284"/>
        </w:tabs>
        <w:spacing w:after="0" w:line="240" w:lineRule="auto"/>
        <w:jc w:val="right"/>
        <w:rPr>
          <w:rFonts w:ascii="Times New Roman" w:eastAsia="Calibri" w:hAnsi="Times New Roman" w:cs="Times New Roman"/>
          <w:b/>
          <w:sz w:val="12"/>
          <w:szCs w:val="12"/>
        </w:rPr>
      </w:pPr>
      <w:r w:rsidRPr="00E311E8">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E311E8">
        <w:rPr>
          <w:rFonts w:ascii="Times New Roman" w:eastAsia="Calibri" w:hAnsi="Times New Roman" w:cs="Times New Roman"/>
          <w:sz w:val="12"/>
          <w:szCs w:val="12"/>
        </w:rPr>
        <w:t>Служаева</w:t>
      </w:r>
    </w:p>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E311E8" w:rsidRPr="0087130A" w:rsidRDefault="00E311E8" w:rsidP="00E311E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E311E8" w:rsidRPr="0087130A" w:rsidRDefault="00E311E8" w:rsidP="00E311E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311E8" w:rsidRPr="0087130A" w:rsidRDefault="00E311E8" w:rsidP="00E311E8">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311E8" w:rsidRPr="00E311E8" w:rsidRDefault="00E311E8" w:rsidP="00E311E8">
      <w:pPr>
        <w:tabs>
          <w:tab w:val="left" w:pos="284"/>
        </w:tabs>
        <w:spacing w:after="0" w:line="240" w:lineRule="auto"/>
        <w:jc w:val="center"/>
        <w:rPr>
          <w:rFonts w:ascii="Times New Roman" w:eastAsia="Calibri" w:hAnsi="Times New Roman" w:cs="Times New Roman"/>
          <w:sz w:val="12"/>
          <w:szCs w:val="12"/>
        </w:rPr>
      </w:pPr>
      <w:r w:rsidRPr="00E311E8">
        <w:rPr>
          <w:rFonts w:ascii="Times New Roman" w:eastAsia="Calibri" w:hAnsi="Times New Roman" w:cs="Times New Roman"/>
          <w:b/>
          <w:bCs/>
          <w:sz w:val="12"/>
          <w:szCs w:val="12"/>
        </w:rPr>
        <w:t>Реестр муниципальных услуг сельского поселения Захаркино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/п</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Наименование</w:t>
            </w:r>
          </w:p>
          <w:p w:rsidR="00E311E8" w:rsidRPr="00EE3262" w:rsidRDefault="00EE3262" w:rsidP="00EE326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E311E8" w:rsidRPr="00EE3262">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00E311E8" w:rsidRPr="00EE3262">
              <w:rPr>
                <w:rFonts w:ascii="Times New Roman" w:eastAsia="Calibri" w:hAnsi="Times New Roman" w:cs="Times New Roman"/>
                <w:sz w:val="12"/>
                <w:szCs w:val="12"/>
              </w:rPr>
              <w:t>услуги</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Получатели</w:t>
            </w:r>
          </w:p>
          <w:p w:rsidR="00E311E8" w:rsidRPr="00EE3262" w:rsidRDefault="00EE3262" w:rsidP="00EE326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00E311E8" w:rsidRPr="00EE3262">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00E311E8" w:rsidRPr="00EE3262">
              <w:rPr>
                <w:rFonts w:ascii="Times New Roman" w:eastAsia="Calibri" w:hAnsi="Times New Roman" w:cs="Times New Roman"/>
                <w:sz w:val="12"/>
                <w:szCs w:val="12"/>
              </w:rPr>
              <w:t>услуги</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Источник финансирования</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муниципальной услуги</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1</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документов </w:t>
            </w:r>
            <w:proofErr w:type="gramStart"/>
            <w:r w:rsidRPr="00EE3262">
              <w:rPr>
                <w:rFonts w:ascii="Times New Roman" w:eastAsia="Calibri" w:hAnsi="Times New Roman" w:cs="Times New Roman"/>
                <w:sz w:val="12"/>
                <w:szCs w:val="12"/>
              </w:rPr>
              <w:t xml:space="preserve">( </w:t>
            </w:r>
            <w:proofErr w:type="gramEnd"/>
            <w:r w:rsidRPr="00EE3262">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Гражданский кодекс Российской Федерации от 30.10.1994 №51-ФЗ;</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Жилищный   кодекс   Российской  Федерации от 29.12.2004 №188-ФЗ;</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27.07.2006 №152-ФЗ «О персональных данных»;</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Захаркино муниципального района Сергиевский Самарской области</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Физические  лица </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2</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выписок из </w:t>
            </w:r>
            <w:proofErr w:type="spellStart"/>
            <w:r w:rsidRPr="00EE3262">
              <w:rPr>
                <w:rFonts w:ascii="Times New Roman" w:eastAsia="Calibri" w:hAnsi="Times New Roman" w:cs="Times New Roman"/>
                <w:sz w:val="12"/>
                <w:szCs w:val="12"/>
              </w:rPr>
              <w:lastRenderedPageBreak/>
              <w:t>похозяйственных</w:t>
            </w:r>
            <w:proofErr w:type="spellEnd"/>
            <w:r w:rsidRPr="00EE3262">
              <w:rPr>
                <w:rFonts w:ascii="Times New Roman" w:eastAsia="Calibri" w:hAnsi="Times New Roman" w:cs="Times New Roman"/>
                <w:sz w:val="12"/>
                <w:szCs w:val="12"/>
              </w:rPr>
              <w:t xml:space="preserve"> книг</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Конституция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закон от 07.07.2003 №112-ФЗ «О личном </w:t>
            </w:r>
            <w:r w:rsidRPr="00EE3262">
              <w:rPr>
                <w:rFonts w:ascii="Times New Roman" w:eastAsia="Calibri" w:hAnsi="Times New Roman" w:cs="Times New Roman"/>
                <w:sz w:val="12"/>
                <w:szCs w:val="12"/>
              </w:rPr>
              <w:lastRenderedPageBreak/>
              <w:t>подсобном хозяйстве»;</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E3262">
              <w:rPr>
                <w:rFonts w:ascii="Times New Roman" w:eastAsia="Calibri" w:hAnsi="Times New Roman" w:cs="Times New Roman"/>
                <w:sz w:val="12"/>
                <w:szCs w:val="12"/>
              </w:rPr>
              <w:t>похозяйственных</w:t>
            </w:r>
            <w:proofErr w:type="spellEnd"/>
            <w:r w:rsidRPr="00EE3262">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 xml:space="preserve">/103 «Об утверждении формы выписки из </w:t>
            </w:r>
            <w:proofErr w:type="spellStart"/>
            <w:r w:rsidRPr="00EE3262">
              <w:rPr>
                <w:rFonts w:ascii="Times New Roman" w:eastAsia="Calibri" w:hAnsi="Times New Roman" w:cs="Times New Roman"/>
                <w:sz w:val="12"/>
                <w:szCs w:val="12"/>
              </w:rPr>
              <w:t>похозяйственной</w:t>
            </w:r>
            <w:proofErr w:type="spellEnd"/>
            <w:r w:rsidRPr="00EE3262">
              <w:rPr>
                <w:rFonts w:ascii="Times New Roman" w:eastAsia="Calibri" w:hAnsi="Times New Roman" w:cs="Times New Roman"/>
                <w:sz w:val="12"/>
                <w:szCs w:val="12"/>
              </w:rPr>
              <w:t xml:space="preserve"> книги о наличии у гражданина права на земельный участок»;</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Захаркино муниципального района Сергиевский Самарской области</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Администрация </w:t>
            </w:r>
            <w:r w:rsidRPr="00EE3262">
              <w:rPr>
                <w:rFonts w:ascii="Times New Roman" w:eastAsia="Calibri" w:hAnsi="Times New Roman" w:cs="Times New Roman"/>
                <w:sz w:val="12"/>
                <w:szCs w:val="12"/>
              </w:rPr>
              <w:lastRenderedPageBreak/>
              <w:t>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Физические лица, </w:t>
            </w:r>
            <w:r w:rsidRPr="00EE3262">
              <w:rPr>
                <w:rFonts w:ascii="Times New Roman" w:eastAsia="Calibri" w:hAnsi="Times New Roman" w:cs="Times New Roman"/>
                <w:sz w:val="12"/>
                <w:szCs w:val="12"/>
              </w:rPr>
              <w:lastRenderedPageBreak/>
              <w:t>осуществляющие ведение личного подсобного хозяйства на территории сельского поселения Захаркино муниципального района Сергиевский</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3</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E311E8" w:rsidRPr="00EE3262" w:rsidRDefault="00C65905" w:rsidP="00EE3262">
            <w:pPr>
              <w:tabs>
                <w:tab w:val="left" w:pos="284"/>
              </w:tabs>
              <w:rPr>
                <w:rFonts w:ascii="Times New Roman" w:eastAsia="Calibri" w:hAnsi="Times New Roman" w:cs="Times New Roman"/>
                <w:sz w:val="12"/>
                <w:szCs w:val="12"/>
              </w:rPr>
            </w:pPr>
            <w:hyperlink r:id="rId134" w:history="1">
              <w:r w:rsidR="00E311E8" w:rsidRPr="00EE3262">
                <w:rPr>
                  <w:rStyle w:val="ae"/>
                  <w:rFonts w:ascii="Times New Roman" w:eastAsia="Calibri" w:hAnsi="Times New Roman" w:cs="Times New Roman"/>
                  <w:sz w:val="12"/>
                  <w:szCs w:val="12"/>
                </w:rPr>
                <w:t>Конституция</w:t>
              </w:r>
            </w:hyperlink>
            <w:r w:rsidR="00E311E8"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Жилищный </w:t>
            </w:r>
            <w:hyperlink r:id="rId135"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36"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37"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38"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39"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27.07.2006 №152-ФЗ «О персональных данных»;</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05.07.2005 №139-ГД «О жилище»;</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Захаркино муниципального района Сергиевский Самарской области</w:t>
            </w:r>
          </w:p>
          <w:p w:rsidR="00E311E8" w:rsidRPr="00EE3262" w:rsidRDefault="00E311E8" w:rsidP="00EE3262">
            <w:pPr>
              <w:tabs>
                <w:tab w:val="left" w:pos="284"/>
              </w:tabs>
              <w:rPr>
                <w:rFonts w:ascii="Times New Roman" w:eastAsia="Calibri" w:hAnsi="Times New Roman" w:cs="Times New Roman"/>
                <w:sz w:val="12"/>
                <w:szCs w:val="12"/>
              </w:rPr>
            </w:pP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Захаркино муниципального района Сергиевский Самарской области</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4</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E311E8" w:rsidRPr="00EE3262" w:rsidRDefault="00C65905" w:rsidP="00EE3262">
            <w:pPr>
              <w:tabs>
                <w:tab w:val="left" w:pos="284"/>
              </w:tabs>
              <w:rPr>
                <w:rFonts w:ascii="Times New Roman" w:eastAsia="Calibri" w:hAnsi="Times New Roman" w:cs="Times New Roman"/>
                <w:sz w:val="12"/>
                <w:szCs w:val="12"/>
              </w:rPr>
            </w:pPr>
            <w:hyperlink r:id="rId140" w:history="1">
              <w:r w:rsidR="00E311E8" w:rsidRPr="00EE3262">
                <w:rPr>
                  <w:rStyle w:val="ae"/>
                  <w:rFonts w:ascii="Times New Roman" w:eastAsia="Calibri" w:hAnsi="Times New Roman" w:cs="Times New Roman"/>
                  <w:sz w:val="12"/>
                  <w:szCs w:val="12"/>
                </w:rPr>
                <w:t>Конституция</w:t>
              </w:r>
            </w:hyperlink>
            <w:r w:rsidR="00E311E8"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Жилищный </w:t>
            </w:r>
            <w:hyperlink r:id="rId141"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42"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43"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44"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45"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27.07.2006 №152-ФЗ «О персональных данных»;</w:t>
            </w:r>
          </w:p>
          <w:p w:rsidR="00E311E8" w:rsidRPr="00EE3262" w:rsidRDefault="00C65905" w:rsidP="00EE3262">
            <w:pPr>
              <w:tabs>
                <w:tab w:val="left" w:pos="284"/>
              </w:tabs>
              <w:rPr>
                <w:rFonts w:ascii="Times New Roman" w:eastAsia="Calibri" w:hAnsi="Times New Roman" w:cs="Times New Roman"/>
                <w:sz w:val="12"/>
                <w:szCs w:val="12"/>
              </w:rPr>
            </w:pPr>
            <w:hyperlink r:id="rId146" w:history="1">
              <w:r w:rsidR="00E311E8" w:rsidRPr="00EE3262">
                <w:rPr>
                  <w:rStyle w:val="ae"/>
                  <w:rFonts w:ascii="Times New Roman" w:eastAsia="Calibri" w:hAnsi="Times New Roman" w:cs="Times New Roman"/>
                  <w:sz w:val="12"/>
                  <w:szCs w:val="12"/>
                </w:rPr>
                <w:t>Постановление</w:t>
              </w:r>
            </w:hyperlink>
            <w:r w:rsidR="00E311E8" w:rsidRPr="00EE3262">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311E8" w:rsidRPr="00EE3262" w:rsidRDefault="00C65905" w:rsidP="00EE3262">
            <w:pPr>
              <w:tabs>
                <w:tab w:val="left" w:pos="284"/>
              </w:tabs>
              <w:rPr>
                <w:rFonts w:ascii="Times New Roman" w:eastAsia="Calibri" w:hAnsi="Times New Roman" w:cs="Times New Roman"/>
                <w:sz w:val="12"/>
                <w:szCs w:val="12"/>
              </w:rPr>
            </w:pPr>
            <w:hyperlink r:id="rId147" w:history="1">
              <w:proofErr w:type="gramStart"/>
              <w:r w:rsidR="00E311E8" w:rsidRPr="00EE3262">
                <w:rPr>
                  <w:rStyle w:val="ae"/>
                  <w:rFonts w:ascii="Times New Roman" w:eastAsia="Calibri" w:hAnsi="Times New Roman" w:cs="Times New Roman"/>
                  <w:sz w:val="12"/>
                  <w:szCs w:val="12"/>
                </w:rPr>
                <w:t>Приказ</w:t>
              </w:r>
            </w:hyperlink>
            <w:r w:rsidR="00E311E8" w:rsidRPr="00EE3262">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05.07.2005 №139-ГД «О жилище»;</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Захаркино  муниципального района Сергиевский Самарской области</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 xml:space="preserve">Граждане Российской Федерации, проживающие на территории сельского поселения Захаркино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w:t>
            </w:r>
            <w:r w:rsidRPr="00EE3262">
              <w:rPr>
                <w:rFonts w:ascii="Times New Roman" w:eastAsia="Calibri" w:hAnsi="Times New Roman" w:cs="Times New Roman"/>
                <w:sz w:val="12"/>
                <w:szCs w:val="12"/>
              </w:rPr>
              <w:lastRenderedPageBreak/>
              <w:t>предоставляемых по договорам социального найма</w:t>
            </w:r>
            <w:proofErr w:type="gramEnd"/>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5</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311E8" w:rsidRPr="00EE3262" w:rsidRDefault="00C65905" w:rsidP="00EE3262">
            <w:pPr>
              <w:tabs>
                <w:tab w:val="left" w:pos="284"/>
              </w:tabs>
              <w:rPr>
                <w:rFonts w:ascii="Times New Roman" w:eastAsia="Calibri" w:hAnsi="Times New Roman" w:cs="Times New Roman"/>
                <w:sz w:val="12"/>
                <w:szCs w:val="12"/>
              </w:rPr>
            </w:pPr>
            <w:hyperlink r:id="rId148" w:history="1">
              <w:r w:rsidR="00E311E8" w:rsidRPr="00EE3262">
                <w:rPr>
                  <w:rStyle w:val="ae"/>
                  <w:rFonts w:ascii="Times New Roman" w:eastAsia="Calibri" w:hAnsi="Times New Roman" w:cs="Times New Roman"/>
                  <w:sz w:val="12"/>
                  <w:szCs w:val="12"/>
                </w:rPr>
                <w:t>Конституция</w:t>
              </w:r>
            </w:hyperlink>
            <w:r w:rsidR="00E311E8"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Федеральный</w:t>
            </w:r>
            <w:proofErr w:type="gramEnd"/>
            <w:r w:rsidRPr="00EE3262">
              <w:rPr>
                <w:rFonts w:ascii="Times New Roman" w:eastAsia="Calibri" w:hAnsi="Times New Roman" w:cs="Times New Roman"/>
                <w:sz w:val="12"/>
                <w:szCs w:val="12"/>
              </w:rPr>
              <w:t xml:space="preserve"> </w:t>
            </w:r>
            <w:hyperlink r:id="rId149" w:history="1">
              <w:r w:rsidRPr="00EE3262">
                <w:rPr>
                  <w:rStyle w:val="ae"/>
                  <w:rFonts w:ascii="Times New Roman" w:eastAsia="Calibri" w:hAnsi="Times New Roman" w:cs="Times New Roman"/>
                  <w:sz w:val="12"/>
                  <w:szCs w:val="12"/>
                </w:rPr>
                <w:t>законом</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50"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51"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12.01.1996 №8-ФЗ «О погребении и похоронном деле»;</w:t>
            </w:r>
            <w:r w:rsidRPr="00EE3262">
              <w:rPr>
                <w:rFonts w:ascii="Times New Roman" w:eastAsia="Calibri" w:hAnsi="Times New Roman" w:cs="Times New Roman"/>
                <w:sz w:val="12"/>
                <w:szCs w:val="12"/>
              </w:rPr>
              <w:softHyphen/>
            </w:r>
            <w:r w:rsidRPr="00EE3262">
              <w:rPr>
                <w:rFonts w:ascii="Times New Roman" w:eastAsia="Calibri" w:hAnsi="Times New Roman" w:cs="Times New Roman"/>
                <w:sz w:val="12"/>
                <w:szCs w:val="12"/>
              </w:rPr>
              <w:softHyphen/>
            </w:r>
            <w:r w:rsidRPr="00EE3262">
              <w:rPr>
                <w:rFonts w:ascii="Times New Roman" w:eastAsia="Calibri" w:hAnsi="Times New Roman" w:cs="Times New Roman"/>
                <w:sz w:val="12"/>
                <w:szCs w:val="12"/>
              </w:rPr>
              <w:softHyphen/>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ГОСТ </w:t>
            </w:r>
            <w:proofErr w:type="gramStart"/>
            <w:r w:rsidRPr="00EE3262">
              <w:rPr>
                <w:rFonts w:ascii="Times New Roman" w:eastAsia="Calibri" w:hAnsi="Times New Roman" w:cs="Times New Roman"/>
                <w:sz w:val="12"/>
                <w:szCs w:val="12"/>
              </w:rPr>
              <w:t>Р</w:t>
            </w:r>
            <w:proofErr w:type="gramEnd"/>
            <w:r w:rsidRPr="00EE3262">
              <w:rPr>
                <w:rFonts w:ascii="Times New Roman" w:eastAsia="Calibri" w:hAnsi="Times New Roman" w:cs="Times New Roman"/>
                <w:sz w:val="12"/>
                <w:szCs w:val="12"/>
              </w:rPr>
              <w:t xml:space="preserve"> 53107 – 2008 (утвержден приказом </w:t>
            </w:r>
            <w:proofErr w:type="spellStart"/>
            <w:r w:rsidRPr="00EE3262">
              <w:rPr>
                <w:rFonts w:ascii="Times New Roman" w:eastAsia="Calibri" w:hAnsi="Times New Roman" w:cs="Times New Roman"/>
                <w:sz w:val="12"/>
                <w:szCs w:val="12"/>
              </w:rPr>
              <w:t>Ростехрегулирования</w:t>
            </w:r>
            <w:proofErr w:type="spellEnd"/>
            <w:r w:rsidRPr="00EE3262">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52" w:anchor="YANDEX_1" w:history="1"/>
            <w:r w:rsidRPr="00EE3262">
              <w:rPr>
                <w:rFonts w:ascii="Times New Roman" w:eastAsia="Calibri" w:hAnsi="Times New Roman" w:cs="Times New Roman"/>
                <w:sz w:val="12"/>
                <w:szCs w:val="12"/>
              </w:rPr>
              <w:t xml:space="preserve"> похоронного назначения»;</w:t>
            </w:r>
          </w:p>
          <w:p w:rsidR="00E311E8" w:rsidRPr="00EE3262" w:rsidRDefault="00C65905" w:rsidP="00EE3262">
            <w:pPr>
              <w:tabs>
                <w:tab w:val="left" w:pos="284"/>
              </w:tabs>
              <w:rPr>
                <w:rFonts w:ascii="Times New Roman" w:eastAsia="Calibri" w:hAnsi="Times New Roman" w:cs="Times New Roman"/>
                <w:sz w:val="12"/>
                <w:szCs w:val="12"/>
              </w:rPr>
            </w:pPr>
            <w:hyperlink r:id="rId153" w:history="1">
              <w:r w:rsidR="00E311E8" w:rsidRPr="00EE3262">
                <w:rPr>
                  <w:rStyle w:val="ae"/>
                  <w:rFonts w:ascii="Times New Roman" w:eastAsia="Calibri" w:hAnsi="Times New Roman" w:cs="Times New Roman"/>
                  <w:sz w:val="12"/>
                  <w:szCs w:val="12"/>
                </w:rPr>
                <w:t>Устав</w:t>
              </w:r>
            </w:hyperlink>
            <w:r w:rsidR="00E311E8" w:rsidRPr="00EE3262">
              <w:rPr>
                <w:rFonts w:ascii="Times New Roman" w:eastAsia="Calibri" w:hAnsi="Times New Roman" w:cs="Times New Roman"/>
                <w:sz w:val="12"/>
                <w:szCs w:val="12"/>
              </w:rPr>
              <w:t xml:space="preserve"> сельского поселения Захаркино муниципального района Сергиевский Самарской области.</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6</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w:t>
            </w:r>
            <w:hyperlink r:id="rId154" w:history="1">
              <w:r w:rsidRPr="00EE3262">
                <w:rPr>
                  <w:rStyle w:val="ae"/>
                  <w:rFonts w:ascii="Times New Roman" w:eastAsia="Calibri" w:hAnsi="Times New Roman" w:cs="Times New Roman"/>
                  <w:sz w:val="12"/>
                  <w:szCs w:val="12"/>
                </w:rPr>
                <w:t>Конституция</w:t>
              </w:r>
            </w:hyperlink>
            <w:r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Трудовой </w:t>
            </w:r>
            <w:hyperlink r:id="rId155"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w:t>
            </w:r>
            <w:hyperlink r:id="rId156"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7</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Градостроительный кодекс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311E8" w:rsidRPr="00E311E8" w:rsidTr="00EE3262">
        <w:trPr>
          <w:trHeight w:val="20"/>
        </w:trPr>
        <w:tc>
          <w:tcPr>
            <w:tcW w:w="28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8</w:t>
            </w:r>
          </w:p>
        </w:tc>
        <w:tc>
          <w:tcPr>
            <w:tcW w:w="99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Градостроительный кодекс Российской Федерации;</w:t>
            </w:r>
          </w:p>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w:t>
            </w:r>
          </w:p>
        </w:tc>
        <w:tc>
          <w:tcPr>
            <w:tcW w:w="851"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c>
          <w:tcPr>
            <w:tcW w:w="850"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311E8" w:rsidRPr="00EE3262" w:rsidRDefault="00E311E8"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w:t>
            </w:r>
            <w:r w:rsidRPr="00EE3262">
              <w:rPr>
                <w:rFonts w:ascii="Times New Roman" w:eastAsia="Calibri" w:hAnsi="Times New Roman" w:cs="Times New Roman"/>
                <w:sz w:val="12"/>
                <w:szCs w:val="12"/>
              </w:rPr>
              <w:lastRenderedPageBreak/>
              <w:t>условно разрешенный вид использования, несет физическое или юридическое лицо, заинтересованное в предоставлении такого разрешения.</w:t>
            </w:r>
          </w:p>
        </w:tc>
      </w:tr>
    </w:tbl>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EE3262" w:rsidRPr="0087130A" w:rsidRDefault="00EE3262" w:rsidP="00EE326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E3262" w:rsidRPr="0087130A" w:rsidRDefault="00EE3262" w:rsidP="00EE326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EE3262" w:rsidRPr="0087130A" w:rsidRDefault="00EE3262" w:rsidP="00EE326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E3262" w:rsidRPr="0087130A" w:rsidRDefault="00EE3262" w:rsidP="00EE326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E3262" w:rsidRPr="0087130A" w:rsidRDefault="00EE3262" w:rsidP="00EE3262">
      <w:pPr>
        <w:tabs>
          <w:tab w:val="left" w:pos="284"/>
        </w:tabs>
        <w:spacing w:after="0" w:line="240" w:lineRule="auto"/>
        <w:jc w:val="center"/>
        <w:rPr>
          <w:rFonts w:ascii="Times New Roman" w:eastAsia="Calibri" w:hAnsi="Times New Roman" w:cs="Times New Roman"/>
          <w:sz w:val="12"/>
          <w:szCs w:val="12"/>
        </w:rPr>
      </w:pPr>
    </w:p>
    <w:p w:rsidR="00EE3262" w:rsidRPr="0087130A" w:rsidRDefault="00EE3262" w:rsidP="00EE326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E3262" w:rsidRPr="0087130A" w:rsidRDefault="00EE3262" w:rsidP="00EE32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EE3262" w:rsidRPr="00EE3262" w:rsidRDefault="00EE3262" w:rsidP="00EE3262">
      <w:pPr>
        <w:tabs>
          <w:tab w:val="left" w:pos="284"/>
        </w:tabs>
        <w:spacing w:after="0" w:line="240" w:lineRule="auto"/>
        <w:jc w:val="center"/>
        <w:rPr>
          <w:rFonts w:ascii="Times New Roman" w:eastAsia="Calibri" w:hAnsi="Times New Roman" w:cs="Times New Roman"/>
          <w:b/>
          <w:sz w:val="12"/>
          <w:szCs w:val="12"/>
        </w:rPr>
      </w:pPr>
      <w:r w:rsidRPr="00EE3262">
        <w:rPr>
          <w:rFonts w:ascii="Times New Roman" w:eastAsia="Calibri" w:hAnsi="Times New Roman" w:cs="Times New Roman"/>
          <w:b/>
          <w:sz w:val="12"/>
          <w:szCs w:val="12"/>
        </w:rPr>
        <w:t>Об утверждении Реестра муниципальных услуг сельского поселения Кармало-Аделяково</w:t>
      </w:r>
      <w:r>
        <w:rPr>
          <w:rFonts w:ascii="Times New Roman" w:eastAsia="Calibri" w:hAnsi="Times New Roman" w:cs="Times New Roman"/>
          <w:b/>
          <w:sz w:val="12"/>
          <w:szCs w:val="12"/>
        </w:rPr>
        <w:t xml:space="preserve"> </w:t>
      </w:r>
      <w:r w:rsidRPr="00EE3262">
        <w:rPr>
          <w:rFonts w:ascii="Times New Roman" w:eastAsia="Calibri" w:hAnsi="Times New Roman" w:cs="Times New Roman"/>
          <w:b/>
          <w:sz w:val="12"/>
          <w:szCs w:val="12"/>
        </w:rPr>
        <w:t>муниципального района Сергиевский</w:t>
      </w:r>
    </w:p>
    <w:p w:rsidR="00EE3262" w:rsidRPr="00EE3262" w:rsidRDefault="00EE3262" w:rsidP="00EE3262">
      <w:pPr>
        <w:tabs>
          <w:tab w:val="left" w:pos="284"/>
        </w:tabs>
        <w:spacing w:after="0" w:line="240" w:lineRule="auto"/>
        <w:jc w:val="both"/>
        <w:rPr>
          <w:rFonts w:ascii="Times New Roman" w:eastAsia="Calibri" w:hAnsi="Times New Roman" w:cs="Times New Roman"/>
          <w:b/>
          <w:sz w:val="12"/>
          <w:szCs w:val="12"/>
        </w:rPr>
      </w:pP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E3262">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b/>
          <w:sz w:val="12"/>
          <w:szCs w:val="12"/>
        </w:rPr>
      </w:pPr>
      <w:r w:rsidRPr="00EE3262">
        <w:rPr>
          <w:rFonts w:ascii="Times New Roman" w:eastAsia="Calibri" w:hAnsi="Times New Roman" w:cs="Times New Roman"/>
          <w:b/>
          <w:sz w:val="12"/>
          <w:szCs w:val="12"/>
        </w:rPr>
        <w:t>ПОСТАНОВЛЯЕТ:</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E3262">
        <w:rPr>
          <w:rFonts w:ascii="Times New Roman" w:eastAsia="Calibri" w:hAnsi="Times New Roman" w:cs="Times New Roman"/>
          <w:sz w:val="12"/>
          <w:szCs w:val="12"/>
        </w:rPr>
        <w:t>Утвердить Реестр муниципальных услуг сельского поселения Кармало-Аделяково муниципального района Сергиевский (приложение  №1).</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E3262">
        <w:rPr>
          <w:rFonts w:ascii="Times New Roman" w:eastAsia="Calibri" w:hAnsi="Times New Roman" w:cs="Times New Roman"/>
          <w:sz w:val="12"/>
          <w:szCs w:val="12"/>
        </w:rPr>
        <w:t>Признать утратившими силу постановления администрации сельского поселения Кармало-Аделяково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E3262">
        <w:rPr>
          <w:rFonts w:ascii="Times New Roman" w:eastAsia="Calibri" w:hAnsi="Times New Roman" w:cs="Times New Roman"/>
          <w:sz w:val="12"/>
          <w:szCs w:val="12"/>
        </w:rPr>
        <w:t>№ 19 от 27. 07.2015 г. «Об утверждении Реестра муниципальных услуг сельского поселения Кармало-Аделяково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E3262">
        <w:rPr>
          <w:rFonts w:ascii="Times New Roman" w:eastAsia="Calibri" w:hAnsi="Times New Roman" w:cs="Times New Roman"/>
          <w:sz w:val="12"/>
          <w:szCs w:val="12"/>
        </w:rPr>
        <w:t>№ 2 от 14.01.2016 г.  «О внесении изменений и дополнений в постановление Администрации сельского  поселения Кармало-Аделяково муниципального района Сергиевский от  27.07.2015 г.  № 19 «Об утверждении Реестра  муниципальных услуг сельского поселения Кармало-Аделяково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E3262">
        <w:rPr>
          <w:rFonts w:ascii="Times New Roman" w:eastAsia="Calibri" w:hAnsi="Times New Roman" w:cs="Times New Roman"/>
          <w:sz w:val="12"/>
          <w:szCs w:val="12"/>
        </w:rPr>
        <w:t>№ 6 от 05.02.2016 г. «О внесении изменений и дополнений в постановление Администрации сельского  поселения Кармало-Аделяково муниципального района Сергиевский от  27.07.2015 г.  № 19 «Об утверждении Реестра  муниципальных услуг сельского поселения Кармало-Аделяково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3. Опубликовать настоящее Постановление в газете «Сергиевский вестник».</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5. </w:t>
      </w:r>
      <w:proofErr w:type="gramStart"/>
      <w:r w:rsidRPr="00EE3262">
        <w:rPr>
          <w:rFonts w:ascii="Times New Roman" w:eastAsia="Calibri" w:hAnsi="Times New Roman" w:cs="Times New Roman"/>
          <w:sz w:val="12"/>
          <w:szCs w:val="12"/>
        </w:rPr>
        <w:t>Контроль за</w:t>
      </w:r>
      <w:proofErr w:type="gramEnd"/>
      <w:r w:rsidRPr="00EE3262">
        <w:rPr>
          <w:rFonts w:ascii="Times New Roman" w:eastAsia="Calibri" w:hAnsi="Times New Roman" w:cs="Times New Roman"/>
          <w:sz w:val="12"/>
          <w:szCs w:val="12"/>
        </w:rPr>
        <w:t xml:space="preserve"> выполнением настоящего Постановления оставляю за собой.</w:t>
      </w:r>
    </w:p>
    <w:p w:rsidR="00EE3262" w:rsidRPr="00EE3262" w:rsidRDefault="00EE3262" w:rsidP="00EE3262">
      <w:pPr>
        <w:tabs>
          <w:tab w:val="left" w:pos="284"/>
        </w:tabs>
        <w:spacing w:after="0" w:line="240" w:lineRule="auto"/>
        <w:jc w:val="right"/>
        <w:rPr>
          <w:rFonts w:ascii="Times New Roman" w:eastAsia="Calibri" w:hAnsi="Times New Roman" w:cs="Times New Roman"/>
          <w:sz w:val="12"/>
          <w:szCs w:val="12"/>
        </w:rPr>
      </w:pPr>
      <w:r w:rsidRPr="00EE3262">
        <w:rPr>
          <w:rFonts w:ascii="Times New Roman" w:eastAsia="Calibri" w:hAnsi="Times New Roman" w:cs="Times New Roman"/>
          <w:sz w:val="12"/>
          <w:szCs w:val="12"/>
        </w:rPr>
        <w:t>Глава сельского поселения Кармало-Аделяково</w:t>
      </w:r>
    </w:p>
    <w:p w:rsidR="00EE3262" w:rsidRDefault="00EE3262" w:rsidP="00EE3262">
      <w:pPr>
        <w:tabs>
          <w:tab w:val="left" w:pos="284"/>
        </w:tabs>
        <w:spacing w:after="0" w:line="240" w:lineRule="auto"/>
        <w:jc w:val="right"/>
        <w:rPr>
          <w:rFonts w:ascii="Times New Roman" w:eastAsia="Calibri" w:hAnsi="Times New Roman" w:cs="Times New Roman"/>
          <w:sz w:val="12"/>
          <w:szCs w:val="12"/>
        </w:rPr>
      </w:pPr>
      <w:r w:rsidRPr="00EE3262">
        <w:rPr>
          <w:rFonts w:ascii="Times New Roman" w:eastAsia="Calibri" w:hAnsi="Times New Roman" w:cs="Times New Roman"/>
          <w:sz w:val="12"/>
          <w:szCs w:val="12"/>
        </w:rPr>
        <w:t>муниципального района Сергиевский</w:t>
      </w:r>
    </w:p>
    <w:p w:rsidR="00EE3262" w:rsidRPr="00EE3262" w:rsidRDefault="00EE3262" w:rsidP="00EE3262">
      <w:pPr>
        <w:tabs>
          <w:tab w:val="left" w:pos="284"/>
        </w:tabs>
        <w:spacing w:after="0" w:line="240" w:lineRule="auto"/>
        <w:jc w:val="right"/>
        <w:rPr>
          <w:rFonts w:ascii="Times New Roman" w:eastAsia="Calibri" w:hAnsi="Times New Roman" w:cs="Times New Roman"/>
          <w:b/>
          <w:sz w:val="12"/>
          <w:szCs w:val="12"/>
        </w:rPr>
      </w:pPr>
      <w:r w:rsidRPr="00EE3262">
        <w:rPr>
          <w:rFonts w:ascii="Times New Roman" w:eastAsia="Calibri" w:hAnsi="Times New Roman" w:cs="Times New Roman"/>
          <w:sz w:val="12"/>
          <w:szCs w:val="12"/>
        </w:rPr>
        <w:t>О.М. Карягин</w:t>
      </w:r>
    </w:p>
    <w:p w:rsidR="00EE3262" w:rsidRPr="00EE3262" w:rsidRDefault="00EE3262" w:rsidP="00EE3262">
      <w:pPr>
        <w:tabs>
          <w:tab w:val="left" w:pos="284"/>
        </w:tabs>
        <w:spacing w:after="0" w:line="240" w:lineRule="auto"/>
        <w:jc w:val="right"/>
        <w:rPr>
          <w:rFonts w:ascii="Times New Roman" w:eastAsia="Calibri" w:hAnsi="Times New Roman" w:cs="Times New Roman"/>
          <w:sz w:val="12"/>
          <w:szCs w:val="12"/>
        </w:rPr>
      </w:pPr>
    </w:p>
    <w:p w:rsidR="00EE3262" w:rsidRPr="0087130A" w:rsidRDefault="00EE3262" w:rsidP="00EE326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E3262" w:rsidRPr="0087130A" w:rsidRDefault="00EE3262" w:rsidP="00EE326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Кармало-Аделяково</w:t>
      </w:r>
    </w:p>
    <w:p w:rsidR="00EE3262" w:rsidRPr="0087130A" w:rsidRDefault="00EE3262" w:rsidP="00EE326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E3262" w:rsidRPr="0087130A" w:rsidRDefault="00EE3262" w:rsidP="00EE3262">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04</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E3262" w:rsidRPr="00EE3262" w:rsidRDefault="00EE3262" w:rsidP="00EE3262">
      <w:pPr>
        <w:tabs>
          <w:tab w:val="left" w:pos="284"/>
        </w:tabs>
        <w:spacing w:after="0" w:line="240" w:lineRule="auto"/>
        <w:jc w:val="center"/>
        <w:rPr>
          <w:rFonts w:ascii="Times New Roman" w:eastAsia="Calibri" w:hAnsi="Times New Roman" w:cs="Times New Roman"/>
          <w:sz w:val="12"/>
          <w:szCs w:val="12"/>
        </w:rPr>
      </w:pPr>
      <w:r w:rsidRPr="00EE3262">
        <w:rPr>
          <w:rFonts w:ascii="Times New Roman" w:eastAsia="Calibri" w:hAnsi="Times New Roman" w:cs="Times New Roman"/>
          <w:b/>
          <w:bCs/>
          <w:sz w:val="12"/>
          <w:szCs w:val="12"/>
        </w:rPr>
        <w:t>Реестр муниципальных услуг сельского поселения Кармало-Аделяково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/п</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Наименование</w:t>
            </w:r>
          </w:p>
          <w:p w:rsidR="00EE3262" w:rsidRPr="00EE3262" w:rsidRDefault="00EE3262" w:rsidP="00EE326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EE3262">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услуги</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Получатели</w:t>
            </w:r>
          </w:p>
          <w:p w:rsidR="00EE3262" w:rsidRPr="00EE3262" w:rsidRDefault="00EE3262" w:rsidP="00EE326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EE3262">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услуги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Источник финансирования</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муниципальной услуги</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1</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документов </w:t>
            </w:r>
            <w:proofErr w:type="gramStart"/>
            <w:r w:rsidRPr="00EE3262">
              <w:rPr>
                <w:rFonts w:ascii="Times New Roman" w:eastAsia="Calibri" w:hAnsi="Times New Roman" w:cs="Times New Roman"/>
                <w:sz w:val="12"/>
                <w:szCs w:val="12"/>
              </w:rPr>
              <w:t xml:space="preserve">( </w:t>
            </w:r>
            <w:proofErr w:type="gramEnd"/>
            <w:r w:rsidRPr="00EE3262">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Гражданский кодекс Российской Федерации от 30.10.1994 №51-ФЗ;</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Жилищный   кодекс   Российской  Федерации от 29.12.2004 №188-ФЗ;</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27.07.2006 №152-ФЗ «О персональных данных»;</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закон от 09.02.2009 №8-ФЗ «Об обеспечении </w:t>
            </w:r>
            <w:r w:rsidRPr="00EE3262">
              <w:rPr>
                <w:rFonts w:ascii="Times New Roman" w:eastAsia="Calibri" w:hAnsi="Times New Roman" w:cs="Times New Roman"/>
                <w:sz w:val="12"/>
                <w:szCs w:val="12"/>
              </w:rPr>
              <w:lastRenderedPageBreak/>
              <w:t>доступа к информации о деятельности государственных органов и органов местного самоуправления»;</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Физические  лица </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2</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выписок из </w:t>
            </w:r>
            <w:proofErr w:type="spellStart"/>
            <w:r w:rsidRPr="00EE3262">
              <w:rPr>
                <w:rFonts w:ascii="Times New Roman" w:eastAsia="Calibri" w:hAnsi="Times New Roman" w:cs="Times New Roman"/>
                <w:sz w:val="12"/>
                <w:szCs w:val="12"/>
              </w:rPr>
              <w:t>похозяйственных</w:t>
            </w:r>
            <w:proofErr w:type="spellEnd"/>
            <w:r w:rsidRPr="00EE3262">
              <w:rPr>
                <w:rFonts w:ascii="Times New Roman" w:eastAsia="Calibri" w:hAnsi="Times New Roman" w:cs="Times New Roman"/>
                <w:sz w:val="12"/>
                <w:szCs w:val="12"/>
              </w:rPr>
              <w:t xml:space="preserve"> книг</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Конституция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07.07.2003 №112-ФЗ «О личном подсобном хозяйстве»;</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E3262">
              <w:rPr>
                <w:rFonts w:ascii="Times New Roman" w:eastAsia="Calibri" w:hAnsi="Times New Roman" w:cs="Times New Roman"/>
                <w:sz w:val="12"/>
                <w:szCs w:val="12"/>
              </w:rPr>
              <w:t>похозяйственных</w:t>
            </w:r>
            <w:proofErr w:type="spellEnd"/>
            <w:r w:rsidRPr="00EE3262">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 xml:space="preserve">/103 «Об утверждении формы выписки из </w:t>
            </w:r>
            <w:proofErr w:type="spellStart"/>
            <w:r w:rsidRPr="00EE3262">
              <w:rPr>
                <w:rFonts w:ascii="Times New Roman" w:eastAsia="Calibri" w:hAnsi="Times New Roman" w:cs="Times New Roman"/>
                <w:sz w:val="12"/>
                <w:szCs w:val="12"/>
              </w:rPr>
              <w:t>похозяйственной</w:t>
            </w:r>
            <w:proofErr w:type="spellEnd"/>
            <w:r w:rsidRPr="00EE3262">
              <w:rPr>
                <w:rFonts w:ascii="Times New Roman" w:eastAsia="Calibri" w:hAnsi="Times New Roman" w:cs="Times New Roman"/>
                <w:sz w:val="12"/>
                <w:szCs w:val="12"/>
              </w:rPr>
              <w:t xml:space="preserve"> книги о наличии у гражданина права на земельный участок»;</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Кармало-Аделяково муниципального района Сергиевский</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3</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EE3262" w:rsidRPr="00EE3262" w:rsidRDefault="00C65905" w:rsidP="00EE3262">
            <w:pPr>
              <w:tabs>
                <w:tab w:val="left" w:pos="284"/>
              </w:tabs>
              <w:rPr>
                <w:rFonts w:ascii="Times New Roman" w:eastAsia="Calibri" w:hAnsi="Times New Roman" w:cs="Times New Roman"/>
                <w:sz w:val="12"/>
                <w:szCs w:val="12"/>
              </w:rPr>
            </w:pPr>
            <w:hyperlink r:id="rId157" w:history="1">
              <w:r w:rsidR="00EE3262" w:rsidRPr="00EE3262">
                <w:rPr>
                  <w:rStyle w:val="ae"/>
                  <w:rFonts w:ascii="Times New Roman" w:eastAsia="Calibri" w:hAnsi="Times New Roman" w:cs="Times New Roman"/>
                  <w:sz w:val="12"/>
                  <w:szCs w:val="12"/>
                </w:rPr>
                <w:t>Конституция</w:t>
              </w:r>
            </w:hyperlink>
            <w:r w:rsidR="00EE3262"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Жилищный </w:t>
            </w:r>
            <w:hyperlink r:id="rId158"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59"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0"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1"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2"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27.07.2006 №152-ФЗ «О персональных данных»;</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05.07.2005 №139-ГД «О жилище»;</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Кармало-Аделяково муниципального района Сергиевский Самарской области</w:t>
            </w:r>
          </w:p>
          <w:p w:rsidR="00EE3262" w:rsidRPr="00EE3262" w:rsidRDefault="00EE3262" w:rsidP="00EE3262">
            <w:pPr>
              <w:tabs>
                <w:tab w:val="left" w:pos="284"/>
              </w:tabs>
              <w:rPr>
                <w:rFonts w:ascii="Times New Roman" w:eastAsia="Calibri" w:hAnsi="Times New Roman" w:cs="Times New Roman"/>
                <w:sz w:val="12"/>
                <w:szCs w:val="12"/>
              </w:rPr>
            </w:pP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Кармало-Аделяково муниципального района Сергиевский Самарской области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4</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Прием заявлений, документов, а также постановка граждан на учет в качестве </w:t>
            </w:r>
            <w:r w:rsidRPr="00EE3262">
              <w:rPr>
                <w:rFonts w:ascii="Times New Roman" w:eastAsia="Calibri" w:hAnsi="Times New Roman" w:cs="Times New Roman"/>
                <w:sz w:val="12"/>
                <w:szCs w:val="12"/>
              </w:rPr>
              <w:lastRenderedPageBreak/>
              <w:t>нуждающихся в жилых помещениях</w:t>
            </w:r>
          </w:p>
        </w:tc>
        <w:tc>
          <w:tcPr>
            <w:tcW w:w="3402" w:type="dxa"/>
          </w:tcPr>
          <w:p w:rsidR="00EE3262" w:rsidRPr="00EE3262" w:rsidRDefault="00C65905" w:rsidP="00EE3262">
            <w:pPr>
              <w:tabs>
                <w:tab w:val="left" w:pos="284"/>
              </w:tabs>
              <w:rPr>
                <w:rFonts w:ascii="Times New Roman" w:eastAsia="Calibri" w:hAnsi="Times New Roman" w:cs="Times New Roman"/>
                <w:sz w:val="12"/>
                <w:szCs w:val="12"/>
              </w:rPr>
            </w:pPr>
            <w:hyperlink r:id="rId163" w:history="1">
              <w:r w:rsidR="00EE3262" w:rsidRPr="00EE3262">
                <w:rPr>
                  <w:rStyle w:val="ae"/>
                  <w:rFonts w:ascii="Times New Roman" w:eastAsia="Calibri" w:hAnsi="Times New Roman" w:cs="Times New Roman"/>
                  <w:sz w:val="12"/>
                  <w:szCs w:val="12"/>
                </w:rPr>
                <w:t>Конституция</w:t>
              </w:r>
            </w:hyperlink>
            <w:r w:rsidR="00EE3262"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Жилищный </w:t>
            </w:r>
            <w:hyperlink r:id="rId164"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5"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6"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7"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02.05.2006 №59-ФЗ «О порядке </w:t>
            </w:r>
            <w:r w:rsidRPr="00EE3262">
              <w:rPr>
                <w:rFonts w:ascii="Times New Roman" w:eastAsia="Calibri" w:hAnsi="Times New Roman" w:cs="Times New Roman"/>
                <w:sz w:val="12"/>
                <w:szCs w:val="12"/>
              </w:rPr>
              <w:lastRenderedPageBreak/>
              <w:t>рассмотрения обращений граждан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68"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27.07.2006 №152-ФЗ «О персональных данных»;</w:t>
            </w:r>
          </w:p>
          <w:p w:rsidR="00EE3262" w:rsidRPr="00EE3262" w:rsidRDefault="00C65905" w:rsidP="00EE3262">
            <w:pPr>
              <w:tabs>
                <w:tab w:val="left" w:pos="284"/>
              </w:tabs>
              <w:rPr>
                <w:rFonts w:ascii="Times New Roman" w:eastAsia="Calibri" w:hAnsi="Times New Roman" w:cs="Times New Roman"/>
                <w:sz w:val="12"/>
                <w:szCs w:val="12"/>
              </w:rPr>
            </w:pPr>
            <w:hyperlink r:id="rId169" w:history="1">
              <w:r w:rsidR="00EE3262" w:rsidRPr="00EE3262">
                <w:rPr>
                  <w:rStyle w:val="ae"/>
                  <w:rFonts w:ascii="Times New Roman" w:eastAsia="Calibri" w:hAnsi="Times New Roman" w:cs="Times New Roman"/>
                  <w:sz w:val="12"/>
                  <w:szCs w:val="12"/>
                </w:rPr>
                <w:t>Постановление</w:t>
              </w:r>
            </w:hyperlink>
            <w:r w:rsidR="00EE3262" w:rsidRPr="00EE3262">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E3262" w:rsidRPr="00EE3262" w:rsidRDefault="00C65905" w:rsidP="00EE3262">
            <w:pPr>
              <w:tabs>
                <w:tab w:val="left" w:pos="284"/>
              </w:tabs>
              <w:rPr>
                <w:rFonts w:ascii="Times New Roman" w:eastAsia="Calibri" w:hAnsi="Times New Roman" w:cs="Times New Roman"/>
                <w:sz w:val="12"/>
                <w:szCs w:val="12"/>
              </w:rPr>
            </w:pPr>
            <w:hyperlink r:id="rId170" w:history="1">
              <w:proofErr w:type="gramStart"/>
              <w:r w:rsidR="00EE3262" w:rsidRPr="00EE3262">
                <w:rPr>
                  <w:rStyle w:val="ae"/>
                  <w:rFonts w:ascii="Times New Roman" w:eastAsia="Calibri" w:hAnsi="Times New Roman" w:cs="Times New Roman"/>
                  <w:sz w:val="12"/>
                  <w:szCs w:val="12"/>
                </w:rPr>
                <w:t>Приказ</w:t>
              </w:r>
            </w:hyperlink>
            <w:r w:rsidR="00EE3262" w:rsidRPr="00EE3262">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05.07.2005 №139-ГД «О жилище»;</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Администрация сельского поселения Кармало-Аделяково муниципального района </w:t>
            </w:r>
            <w:r w:rsidRPr="00EE3262">
              <w:rPr>
                <w:rFonts w:ascii="Times New Roman" w:eastAsia="Calibri" w:hAnsi="Times New Roman" w:cs="Times New Roman"/>
                <w:sz w:val="12"/>
                <w:szCs w:val="12"/>
              </w:rPr>
              <w:lastRenderedPageBreak/>
              <w:t>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lastRenderedPageBreak/>
              <w:t xml:space="preserve">Граждане Российской Федерации, проживающие на территории сельского поселения </w:t>
            </w:r>
            <w:r w:rsidRPr="00EE3262">
              <w:rPr>
                <w:rFonts w:ascii="Times New Roman" w:eastAsia="Calibri" w:hAnsi="Times New Roman" w:cs="Times New Roman"/>
                <w:sz w:val="12"/>
                <w:szCs w:val="12"/>
              </w:rPr>
              <w:lastRenderedPageBreak/>
              <w:t>Кармало-Аделяково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5</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E3262" w:rsidRPr="00EE3262" w:rsidRDefault="00C65905" w:rsidP="00EE3262">
            <w:pPr>
              <w:tabs>
                <w:tab w:val="left" w:pos="284"/>
              </w:tabs>
              <w:rPr>
                <w:rFonts w:ascii="Times New Roman" w:eastAsia="Calibri" w:hAnsi="Times New Roman" w:cs="Times New Roman"/>
                <w:sz w:val="12"/>
                <w:szCs w:val="12"/>
              </w:rPr>
            </w:pPr>
            <w:hyperlink r:id="rId171" w:history="1">
              <w:r w:rsidR="00EE3262" w:rsidRPr="00EE3262">
                <w:rPr>
                  <w:rStyle w:val="ae"/>
                  <w:rFonts w:ascii="Times New Roman" w:eastAsia="Calibri" w:hAnsi="Times New Roman" w:cs="Times New Roman"/>
                  <w:sz w:val="12"/>
                  <w:szCs w:val="12"/>
                </w:rPr>
                <w:t>Конституция</w:t>
              </w:r>
            </w:hyperlink>
            <w:r w:rsidR="00EE3262"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Федеральный</w:t>
            </w:r>
            <w:proofErr w:type="gramEnd"/>
            <w:r w:rsidRPr="00EE3262">
              <w:rPr>
                <w:rFonts w:ascii="Times New Roman" w:eastAsia="Calibri" w:hAnsi="Times New Roman" w:cs="Times New Roman"/>
                <w:sz w:val="12"/>
                <w:szCs w:val="12"/>
              </w:rPr>
              <w:t xml:space="preserve"> </w:t>
            </w:r>
            <w:hyperlink r:id="rId172" w:history="1">
              <w:r w:rsidRPr="00EE3262">
                <w:rPr>
                  <w:rStyle w:val="ae"/>
                  <w:rFonts w:ascii="Times New Roman" w:eastAsia="Calibri" w:hAnsi="Times New Roman" w:cs="Times New Roman"/>
                  <w:sz w:val="12"/>
                  <w:szCs w:val="12"/>
                </w:rPr>
                <w:t>законом</w:t>
              </w:r>
            </w:hyperlink>
            <w:r w:rsidRPr="00EE3262">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73"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Федеральный </w:t>
            </w:r>
            <w:hyperlink r:id="rId174"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12.01.1996 №8-ФЗ «О погребении и похоронном деле»;</w:t>
            </w:r>
            <w:r w:rsidRPr="00EE3262">
              <w:rPr>
                <w:rFonts w:ascii="Times New Roman" w:eastAsia="Calibri" w:hAnsi="Times New Roman" w:cs="Times New Roman"/>
                <w:sz w:val="12"/>
                <w:szCs w:val="12"/>
              </w:rPr>
              <w:softHyphen/>
            </w:r>
            <w:r w:rsidRPr="00EE3262">
              <w:rPr>
                <w:rFonts w:ascii="Times New Roman" w:eastAsia="Calibri" w:hAnsi="Times New Roman" w:cs="Times New Roman"/>
                <w:sz w:val="12"/>
                <w:szCs w:val="12"/>
              </w:rPr>
              <w:softHyphen/>
            </w:r>
            <w:r w:rsidRPr="00EE3262">
              <w:rPr>
                <w:rFonts w:ascii="Times New Roman" w:eastAsia="Calibri" w:hAnsi="Times New Roman" w:cs="Times New Roman"/>
                <w:sz w:val="12"/>
                <w:szCs w:val="12"/>
              </w:rPr>
              <w:softHyphen/>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ГОСТ </w:t>
            </w:r>
            <w:proofErr w:type="gramStart"/>
            <w:r w:rsidRPr="00EE3262">
              <w:rPr>
                <w:rFonts w:ascii="Times New Roman" w:eastAsia="Calibri" w:hAnsi="Times New Roman" w:cs="Times New Roman"/>
                <w:sz w:val="12"/>
                <w:szCs w:val="12"/>
              </w:rPr>
              <w:t>Р</w:t>
            </w:r>
            <w:proofErr w:type="gramEnd"/>
            <w:r w:rsidRPr="00EE3262">
              <w:rPr>
                <w:rFonts w:ascii="Times New Roman" w:eastAsia="Calibri" w:hAnsi="Times New Roman" w:cs="Times New Roman"/>
                <w:sz w:val="12"/>
                <w:szCs w:val="12"/>
              </w:rPr>
              <w:t xml:space="preserve"> 53107 – 2008 (утвержден приказом </w:t>
            </w:r>
            <w:proofErr w:type="spellStart"/>
            <w:r w:rsidRPr="00EE3262">
              <w:rPr>
                <w:rFonts w:ascii="Times New Roman" w:eastAsia="Calibri" w:hAnsi="Times New Roman" w:cs="Times New Roman"/>
                <w:sz w:val="12"/>
                <w:szCs w:val="12"/>
              </w:rPr>
              <w:t>Ростехрегулирования</w:t>
            </w:r>
            <w:proofErr w:type="spellEnd"/>
            <w:r w:rsidRPr="00EE3262">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75" w:anchor="YANDEX_1" w:history="1"/>
            <w:r w:rsidRPr="00EE3262">
              <w:rPr>
                <w:rFonts w:ascii="Times New Roman" w:eastAsia="Calibri" w:hAnsi="Times New Roman" w:cs="Times New Roman"/>
                <w:sz w:val="12"/>
                <w:szCs w:val="12"/>
              </w:rPr>
              <w:t xml:space="preserve"> похоронного назначения»;</w:t>
            </w:r>
          </w:p>
          <w:p w:rsidR="00EE3262" w:rsidRPr="00EE3262" w:rsidRDefault="00C65905" w:rsidP="00EE3262">
            <w:pPr>
              <w:tabs>
                <w:tab w:val="left" w:pos="284"/>
              </w:tabs>
              <w:rPr>
                <w:rFonts w:ascii="Times New Roman" w:eastAsia="Calibri" w:hAnsi="Times New Roman" w:cs="Times New Roman"/>
                <w:sz w:val="12"/>
                <w:szCs w:val="12"/>
              </w:rPr>
            </w:pPr>
            <w:hyperlink r:id="rId176" w:history="1">
              <w:r w:rsidR="00EE3262" w:rsidRPr="00EE3262">
                <w:rPr>
                  <w:rStyle w:val="ae"/>
                  <w:rFonts w:ascii="Times New Roman" w:eastAsia="Calibri" w:hAnsi="Times New Roman" w:cs="Times New Roman"/>
                  <w:sz w:val="12"/>
                  <w:szCs w:val="12"/>
                </w:rPr>
                <w:t>Устав</w:t>
              </w:r>
            </w:hyperlink>
            <w:r w:rsidR="00EE3262" w:rsidRPr="00EE3262">
              <w:rPr>
                <w:rFonts w:ascii="Times New Roman" w:eastAsia="Calibri" w:hAnsi="Times New Roman" w:cs="Times New Roman"/>
                <w:sz w:val="12"/>
                <w:szCs w:val="12"/>
              </w:rPr>
              <w:t xml:space="preserve"> сельского поселения Кармало-Аделяково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6</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w:t>
            </w:r>
            <w:hyperlink r:id="rId177" w:history="1">
              <w:r w:rsidRPr="00EE3262">
                <w:rPr>
                  <w:rStyle w:val="ae"/>
                  <w:rFonts w:ascii="Times New Roman" w:eastAsia="Calibri" w:hAnsi="Times New Roman" w:cs="Times New Roman"/>
                  <w:sz w:val="12"/>
                  <w:szCs w:val="12"/>
                </w:rPr>
                <w:t>Конституция</w:t>
              </w:r>
            </w:hyperlink>
            <w:r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Трудовой </w:t>
            </w:r>
            <w:hyperlink r:id="rId178" w:history="1">
              <w:r w:rsidRPr="00EE3262">
                <w:rPr>
                  <w:rStyle w:val="ae"/>
                  <w:rFonts w:ascii="Times New Roman" w:eastAsia="Calibri" w:hAnsi="Times New Roman" w:cs="Times New Roman"/>
                  <w:sz w:val="12"/>
                  <w:szCs w:val="12"/>
                </w:rPr>
                <w:t>кодекс</w:t>
              </w:r>
            </w:hyperlink>
            <w:r w:rsidRPr="00EE3262">
              <w:rPr>
                <w:rFonts w:ascii="Times New Roman" w:eastAsia="Calibri" w:hAnsi="Times New Roman" w:cs="Times New Roman"/>
                <w:sz w:val="12"/>
                <w:szCs w:val="12"/>
              </w:rPr>
              <w:t xml:space="preserve">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w:t>
            </w:r>
            <w:hyperlink r:id="rId179" w:history="1">
              <w:r w:rsidRPr="00EE3262">
                <w:rPr>
                  <w:rStyle w:val="ae"/>
                  <w:rFonts w:ascii="Times New Roman" w:eastAsia="Calibri" w:hAnsi="Times New Roman" w:cs="Times New Roman"/>
                  <w:sz w:val="12"/>
                  <w:szCs w:val="12"/>
                </w:rPr>
                <w:t>закон</w:t>
              </w:r>
            </w:hyperlink>
            <w:r w:rsidRPr="00EE3262">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7</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w:t>
            </w:r>
            <w:r w:rsidRPr="00EE3262">
              <w:rPr>
                <w:rFonts w:ascii="Times New Roman" w:eastAsia="Calibri" w:hAnsi="Times New Roman" w:cs="Times New Roman"/>
                <w:sz w:val="12"/>
                <w:szCs w:val="12"/>
              </w:rPr>
              <w:lastRenderedPageBreak/>
              <w:t>строительства</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Градостроительный кодекс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E3262" w:rsidRPr="00EE3262" w:rsidTr="00EE3262">
        <w:trPr>
          <w:trHeight w:val="20"/>
        </w:trPr>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8</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Градостроительный кодекс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EE3262" w:rsidRPr="00EE3262" w:rsidRDefault="00EE3262" w:rsidP="00EE3262">
      <w:pPr>
        <w:tabs>
          <w:tab w:val="left" w:pos="284"/>
        </w:tabs>
        <w:spacing w:after="0" w:line="240" w:lineRule="auto"/>
        <w:jc w:val="both"/>
        <w:rPr>
          <w:rFonts w:ascii="Times New Roman" w:eastAsia="Calibri" w:hAnsi="Times New Roman" w:cs="Times New Roman"/>
          <w:sz w:val="12"/>
          <w:szCs w:val="12"/>
        </w:rPr>
      </w:pPr>
    </w:p>
    <w:p w:rsidR="00EE3262" w:rsidRPr="0087130A" w:rsidRDefault="00EE3262" w:rsidP="00EE326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E3262" w:rsidRPr="0087130A" w:rsidRDefault="00EE3262" w:rsidP="00EE326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EE3262" w:rsidRPr="0087130A" w:rsidRDefault="00EE3262" w:rsidP="00EE326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E3262" w:rsidRPr="0087130A" w:rsidRDefault="00EE3262" w:rsidP="00EE326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E3262" w:rsidRPr="0087130A" w:rsidRDefault="00EE3262" w:rsidP="00EE3262">
      <w:pPr>
        <w:tabs>
          <w:tab w:val="left" w:pos="284"/>
        </w:tabs>
        <w:spacing w:after="0" w:line="240" w:lineRule="auto"/>
        <w:jc w:val="center"/>
        <w:rPr>
          <w:rFonts w:ascii="Times New Roman" w:eastAsia="Calibri" w:hAnsi="Times New Roman" w:cs="Times New Roman"/>
          <w:sz w:val="12"/>
          <w:szCs w:val="12"/>
        </w:rPr>
      </w:pPr>
    </w:p>
    <w:p w:rsidR="00EE3262" w:rsidRPr="0087130A" w:rsidRDefault="00EE3262" w:rsidP="00EE326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E3262" w:rsidRPr="0087130A" w:rsidRDefault="00EE3262" w:rsidP="00EE32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EE3262" w:rsidRPr="00EE3262" w:rsidRDefault="00EE3262" w:rsidP="00EE3262">
      <w:pPr>
        <w:tabs>
          <w:tab w:val="left" w:pos="284"/>
        </w:tabs>
        <w:spacing w:after="0" w:line="240" w:lineRule="auto"/>
        <w:jc w:val="center"/>
        <w:rPr>
          <w:rFonts w:ascii="Times New Roman" w:eastAsia="Calibri" w:hAnsi="Times New Roman" w:cs="Times New Roman"/>
          <w:b/>
          <w:sz w:val="12"/>
          <w:szCs w:val="12"/>
        </w:rPr>
      </w:pPr>
      <w:r w:rsidRPr="00EE3262">
        <w:rPr>
          <w:rFonts w:ascii="Times New Roman" w:eastAsia="Calibri" w:hAnsi="Times New Roman" w:cs="Times New Roman"/>
          <w:b/>
          <w:sz w:val="12"/>
          <w:szCs w:val="12"/>
        </w:rPr>
        <w:t>Об утверждении Реестра муниципальных услуг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jc w:val="both"/>
        <w:rPr>
          <w:rFonts w:ascii="Times New Roman" w:eastAsia="Calibri" w:hAnsi="Times New Roman" w:cs="Times New Roman"/>
          <w:sz w:val="12"/>
          <w:szCs w:val="12"/>
        </w:rPr>
      </w:pPr>
    </w:p>
    <w:p w:rsid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E3262">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Калиновка муниципального района Сергиевский, Администрация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b/>
          <w:sz w:val="12"/>
          <w:szCs w:val="12"/>
        </w:rPr>
      </w:pPr>
      <w:r w:rsidRPr="00EE3262">
        <w:rPr>
          <w:rFonts w:ascii="Times New Roman" w:eastAsia="Calibri" w:hAnsi="Times New Roman" w:cs="Times New Roman"/>
          <w:b/>
          <w:sz w:val="12"/>
          <w:szCs w:val="12"/>
        </w:rPr>
        <w:t>ПОСТАНОВЛЯЕТ:</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1. Утвердить Реестр муниципальных услуг сельского поселения Калиновка муниципального района Сергиевский (приложение №1).</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2. Признать утратившими силу постановления администрации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2.1. №18 от 28. 07.2015 г. «Об утверждении Реестра муниципальных услуг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2.2. №2 от 12.01.2016 г. «О внесении изменений и дополнений в постановление Администрации сельского поселения Калиновка муниципального района Сергиевский от 28.07.2015 г. №18 «Об утверждении Реестра муниципальных услуг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2.3. №15 от 27.02.2016 г. «О внесении изменений и дополнений в постановление Администрации сельского поселения Калиновка муниципального района Сергиевский от 28.07.2015 г. №18 «Об утверждении Реестра муниципальных услуг сельского поселения Калиновка муниципального района Сергиевский»»</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3. Опубликовать настоящее Постановление в газете «Сергиевский вестник».</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E3262" w:rsidRPr="00EE3262" w:rsidRDefault="00EE3262" w:rsidP="00EE3262">
      <w:pPr>
        <w:tabs>
          <w:tab w:val="left" w:pos="284"/>
        </w:tabs>
        <w:spacing w:after="0" w:line="240" w:lineRule="auto"/>
        <w:ind w:firstLine="284"/>
        <w:jc w:val="both"/>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5. </w:t>
      </w:r>
      <w:proofErr w:type="gramStart"/>
      <w:r w:rsidRPr="00EE3262">
        <w:rPr>
          <w:rFonts w:ascii="Times New Roman" w:eastAsia="Calibri" w:hAnsi="Times New Roman" w:cs="Times New Roman"/>
          <w:sz w:val="12"/>
          <w:szCs w:val="12"/>
        </w:rPr>
        <w:t>Контроль за</w:t>
      </w:r>
      <w:proofErr w:type="gramEnd"/>
      <w:r w:rsidRPr="00EE3262">
        <w:rPr>
          <w:rFonts w:ascii="Times New Roman" w:eastAsia="Calibri" w:hAnsi="Times New Roman" w:cs="Times New Roman"/>
          <w:sz w:val="12"/>
          <w:szCs w:val="12"/>
        </w:rPr>
        <w:t xml:space="preserve"> выполнением настоящего Постановления оставляю за собой.</w:t>
      </w:r>
    </w:p>
    <w:p w:rsidR="00EE3262" w:rsidRDefault="00EE3262" w:rsidP="00EE3262">
      <w:pPr>
        <w:tabs>
          <w:tab w:val="left" w:pos="284"/>
        </w:tabs>
        <w:spacing w:after="0" w:line="240" w:lineRule="auto"/>
        <w:jc w:val="right"/>
        <w:rPr>
          <w:rFonts w:ascii="Times New Roman" w:eastAsia="Calibri" w:hAnsi="Times New Roman" w:cs="Times New Roman"/>
          <w:sz w:val="12"/>
          <w:szCs w:val="12"/>
        </w:rPr>
      </w:pPr>
      <w:r w:rsidRPr="00EE3262">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Калиновка</w:t>
      </w:r>
    </w:p>
    <w:p w:rsidR="00EE3262" w:rsidRDefault="00EE3262" w:rsidP="00EE3262">
      <w:pPr>
        <w:tabs>
          <w:tab w:val="left" w:pos="284"/>
        </w:tabs>
        <w:spacing w:after="0" w:line="240" w:lineRule="auto"/>
        <w:jc w:val="right"/>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муниципального</w:t>
      </w:r>
      <w:r>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 xml:space="preserve"> района Сергиевский.</w:t>
      </w:r>
    </w:p>
    <w:p w:rsidR="00EE3262" w:rsidRPr="00EE3262" w:rsidRDefault="00EE3262" w:rsidP="00EE3262">
      <w:pPr>
        <w:tabs>
          <w:tab w:val="left" w:pos="284"/>
        </w:tabs>
        <w:spacing w:after="0" w:line="240" w:lineRule="auto"/>
        <w:jc w:val="right"/>
        <w:rPr>
          <w:rFonts w:ascii="Times New Roman" w:eastAsia="Calibri" w:hAnsi="Times New Roman" w:cs="Times New Roman"/>
          <w:sz w:val="12"/>
          <w:szCs w:val="12"/>
        </w:rPr>
      </w:pPr>
      <w:r w:rsidRPr="00EE3262">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Беспалов</w:t>
      </w:r>
    </w:p>
    <w:p w:rsidR="00EE3262" w:rsidRPr="00EE3262" w:rsidRDefault="00EE3262" w:rsidP="00EE3262">
      <w:pPr>
        <w:tabs>
          <w:tab w:val="left" w:pos="284"/>
        </w:tabs>
        <w:spacing w:after="0" w:line="240" w:lineRule="auto"/>
        <w:jc w:val="both"/>
        <w:rPr>
          <w:rFonts w:ascii="Times New Roman" w:eastAsia="Calibri" w:hAnsi="Times New Roman" w:cs="Times New Roman"/>
          <w:sz w:val="12"/>
          <w:szCs w:val="12"/>
        </w:rPr>
      </w:pPr>
    </w:p>
    <w:p w:rsidR="00EE3262" w:rsidRPr="0087130A" w:rsidRDefault="00EE3262" w:rsidP="00EE326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E3262" w:rsidRPr="0087130A" w:rsidRDefault="00EE3262" w:rsidP="00EE326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Калиновка</w:t>
      </w:r>
    </w:p>
    <w:p w:rsidR="00EE3262" w:rsidRPr="0087130A" w:rsidRDefault="00EE3262" w:rsidP="00EE326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E3262" w:rsidRPr="0087130A" w:rsidRDefault="00EE3262" w:rsidP="00EE3262">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E3262" w:rsidRPr="00EE3262" w:rsidRDefault="00EE3262" w:rsidP="00EE3262">
      <w:pPr>
        <w:tabs>
          <w:tab w:val="left" w:pos="284"/>
        </w:tabs>
        <w:spacing w:after="0" w:line="240" w:lineRule="auto"/>
        <w:jc w:val="center"/>
        <w:rPr>
          <w:rFonts w:ascii="Times New Roman" w:eastAsia="Calibri" w:hAnsi="Times New Roman" w:cs="Times New Roman"/>
          <w:b/>
          <w:sz w:val="12"/>
          <w:szCs w:val="12"/>
        </w:rPr>
      </w:pPr>
      <w:r w:rsidRPr="00EE3262">
        <w:rPr>
          <w:rFonts w:ascii="Times New Roman" w:eastAsia="Calibri" w:hAnsi="Times New Roman" w:cs="Times New Roman"/>
          <w:b/>
          <w:sz w:val="12"/>
          <w:szCs w:val="12"/>
        </w:rPr>
        <w:t>Реестр муниципальных услуг сельского поселения Калиновка муниципального района Сергиевский</w:t>
      </w:r>
    </w:p>
    <w:tbl>
      <w:tblPr>
        <w:tblStyle w:val="af1"/>
        <w:tblW w:w="0" w:type="auto"/>
        <w:tblInd w:w="108" w:type="dxa"/>
        <w:tblLayout w:type="fixed"/>
        <w:tblLook w:val="04A0" w:firstRow="1" w:lastRow="0" w:firstColumn="1" w:lastColumn="0" w:noHBand="0" w:noVBand="1"/>
      </w:tblPr>
      <w:tblGrid>
        <w:gridCol w:w="284"/>
        <w:gridCol w:w="992"/>
        <w:gridCol w:w="3402"/>
        <w:gridCol w:w="851"/>
        <w:gridCol w:w="850"/>
        <w:gridCol w:w="1134"/>
      </w:tblGrid>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w:t>
            </w:r>
            <w:r w:rsidRPr="00EE3262">
              <w:rPr>
                <w:rFonts w:ascii="Times New Roman" w:eastAsia="Calibri" w:hAnsi="Times New Roman" w:cs="Times New Roman"/>
                <w:sz w:val="12"/>
                <w:szCs w:val="12"/>
              </w:rPr>
              <w:lastRenderedPageBreak/>
              <w:t xml:space="preserve">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/п</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Наименование </w:t>
            </w:r>
            <w:r w:rsidRPr="00EE3262">
              <w:rPr>
                <w:rFonts w:ascii="Times New Roman" w:eastAsia="Calibri" w:hAnsi="Times New Roman" w:cs="Times New Roman"/>
                <w:sz w:val="12"/>
                <w:szCs w:val="12"/>
              </w:rPr>
              <w:lastRenderedPageBreak/>
              <w:t xml:space="preserve">муниципальной услуги </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Нормативный правовой акт, регламентирующий </w:t>
            </w:r>
            <w:r w:rsidRPr="00EE3262">
              <w:rPr>
                <w:rFonts w:ascii="Times New Roman" w:eastAsia="Calibri" w:hAnsi="Times New Roman" w:cs="Times New Roman"/>
                <w:sz w:val="12"/>
                <w:szCs w:val="12"/>
              </w:rPr>
              <w:lastRenderedPageBreak/>
              <w:t>предоставление услуги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Наименован</w:t>
            </w:r>
            <w:r w:rsidRPr="00EE3262">
              <w:rPr>
                <w:rFonts w:ascii="Times New Roman" w:eastAsia="Calibri" w:hAnsi="Times New Roman" w:cs="Times New Roman"/>
                <w:sz w:val="12"/>
                <w:szCs w:val="12"/>
              </w:rPr>
              <w:lastRenderedPageBreak/>
              <w:t>ие администрации сельского (городского) поселения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Получатели </w:t>
            </w:r>
            <w:r w:rsidRPr="00EE3262">
              <w:rPr>
                <w:rFonts w:ascii="Times New Roman" w:eastAsia="Calibri" w:hAnsi="Times New Roman" w:cs="Times New Roman"/>
                <w:sz w:val="12"/>
                <w:szCs w:val="12"/>
              </w:rPr>
              <w:lastRenderedPageBreak/>
              <w:t>муниципальной услуги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 xml:space="preserve">Источник </w:t>
            </w:r>
            <w:r w:rsidRPr="00EE3262">
              <w:rPr>
                <w:rFonts w:ascii="Times New Roman" w:eastAsia="Calibri" w:hAnsi="Times New Roman" w:cs="Times New Roman"/>
                <w:sz w:val="12"/>
                <w:szCs w:val="12"/>
              </w:rPr>
              <w:lastRenderedPageBreak/>
              <w:t>финансирования муниципальной услуги</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1</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документов </w:t>
            </w:r>
            <w:proofErr w:type="gramStart"/>
            <w:r w:rsidRPr="00EE3262">
              <w:rPr>
                <w:rFonts w:ascii="Times New Roman" w:eastAsia="Calibri" w:hAnsi="Times New Roman" w:cs="Times New Roman"/>
                <w:sz w:val="12"/>
                <w:szCs w:val="12"/>
              </w:rPr>
              <w:t xml:space="preserve">( </w:t>
            </w:r>
            <w:proofErr w:type="gramEnd"/>
            <w:r w:rsidRPr="00EE3262">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Гражданский кодекс Российской Федерации от 30.10.1994 №51-ФЗ; Жилищный кодекс Российской Федерации от 29.12.2004 №188-ФЗ; Федеральный закон от 06.10.2003 № 131-ФЗ «Об общих принципах организации местного самоуправления в Российской Федерации»; Федеральный закон от 02.05.2006 №59-ФЗ «О порядке рассмотрения обращений граждан Российской Федерации; Федеральный закон от 27.07.2006 №152-ФЗ «О персональных данных»; </w:t>
            </w:r>
            <w:proofErr w:type="gramStart"/>
            <w:r w:rsidRPr="00EE3262">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 Федеральный закон от 27.07.2010 №210-ФЗ «Об организации предоставления государственных и муниципальных услуг»; 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roofErr w:type="gramEnd"/>
            <w:r w:rsidRPr="00EE3262">
              <w:rPr>
                <w:rFonts w:ascii="Times New Roman" w:eastAsia="Calibri" w:hAnsi="Times New Roman" w:cs="Times New Roman"/>
                <w:sz w:val="12"/>
                <w:szCs w:val="12"/>
              </w:rPr>
              <w:t xml:space="preserve"> 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Устав сельского поселения Калиновка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лица</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2</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Выдача выписок из </w:t>
            </w:r>
            <w:proofErr w:type="spellStart"/>
            <w:r w:rsidRPr="00EE3262">
              <w:rPr>
                <w:rFonts w:ascii="Times New Roman" w:eastAsia="Calibri" w:hAnsi="Times New Roman" w:cs="Times New Roman"/>
                <w:sz w:val="12"/>
                <w:szCs w:val="12"/>
              </w:rPr>
              <w:t>похозяйственных</w:t>
            </w:r>
            <w:proofErr w:type="spellEnd"/>
            <w:r w:rsidRPr="00EE3262">
              <w:rPr>
                <w:rFonts w:ascii="Times New Roman" w:eastAsia="Calibri" w:hAnsi="Times New Roman" w:cs="Times New Roman"/>
                <w:sz w:val="12"/>
                <w:szCs w:val="12"/>
              </w:rPr>
              <w:t xml:space="preserve"> книг</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Конституция Российской Федерации; Федеральный закон от 07.07.2003 №112-ФЗ «О личном подсобном хозяйстве»; Федеральный закон от 27.07.2010 №210-ФЗ «Об организации предоставления государственных и муниципальных услуг»; Федеральный закон от 06.10.2003 №131-ФЗ «Об общих принципах организации местного самоуправления в Российской Федерации»; приказ Министерства сельского хозяйства Российской Федерации от 11.10.2010 №345 «Об утверждении формы и порядка ведения </w:t>
            </w:r>
            <w:proofErr w:type="spellStart"/>
            <w:r w:rsidRPr="00EE3262">
              <w:rPr>
                <w:rFonts w:ascii="Times New Roman" w:eastAsia="Calibri" w:hAnsi="Times New Roman" w:cs="Times New Roman"/>
                <w:sz w:val="12"/>
                <w:szCs w:val="12"/>
              </w:rPr>
              <w:t>похозяйственных</w:t>
            </w:r>
            <w:proofErr w:type="spellEnd"/>
            <w:r w:rsidRPr="00EE3262">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 приказ Федеральной службы государственной регистрации, кадастра и картографии от 07.05.2012 №</w:t>
            </w:r>
            <w:proofErr w:type="gramStart"/>
            <w:r w:rsidRPr="00EE3262">
              <w:rPr>
                <w:rFonts w:ascii="Times New Roman" w:eastAsia="Calibri" w:hAnsi="Times New Roman" w:cs="Times New Roman"/>
                <w:sz w:val="12"/>
                <w:szCs w:val="12"/>
              </w:rPr>
              <w:t>п</w:t>
            </w:r>
            <w:proofErr w:type="gramEnd"/>
            <w:r w:rsidRPr="00EE3262">
              <w:rPr>
                <w:rFonts w:ascii="Times New Roman" w:eastAsia="Calibri" w:hAnsi="Times New Roman" w:cs="Times New Roman"/>
                <w:sz w:val="12"/>
                <w:szCs w:val="12"/>
              </w:rPr>
              <w:t xml:space="preserve">/103 «Об утверждении формы выписки из </w:t>
            </w:r>
            <w:proofErr w:type="spellStart"/>
            <w:r w:rsidRPr="00EE3262">
              <w:rPr>
                <w:rFonts w:ascii="Times New Roman" w:eastAsia="Calibri" w:hAnsi="Times New Roman" w:cs="Times New Roman"/>
                <w:sz w:val="12"/>
                <w:szCs w:val="12"/>
              </w:rPr>
              <w:t>похозяйственной</w:t>
            </w:r>
            <w:proofErr w:type="spellEnd"/>
            <w:r w:rsidRPr="00EE3262">
              <w:rPr>
                <w:rFonts w:ascii="Times New Roman" w:eastAsia="Calibri" w:hAnsi="Times New Roman" w:cs="Times New Roman"/>
                <w:sz w:val="12"/>
                <w:szCs w:val="12"/>
              </w:rPr>
              <w:t xml:space="preserve"> книги о наличии у гражданина права на земельный участок»; Устав сельского поселения Калиновка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Калиновка</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муниципального района Сергиевский </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3</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Конституция Российской Федерации; Жилищный кодекс Российской Федерации; Федеральный закон от 27.07.2010 №210-ФЗ «Об организации предоставления государственных и муниципальных услуг»; Федеральный закон от 06.10.2003 №131-ФЗ «Об общих принципах организации местного самоуправления в Российской Федерации»; Федеральный закон от 02.05.2006 №59-ФЗ «О порядке рассмотрения обращений граждан Российской Федерации»; Федеральный закон от 27.07.2006 №152-ФЗ «О персональных данных»;</w:t>
            </w:r>
            <w:proofErr w:type="gramEnd"/>
            <w:r w:rsidRPr="00EE3262">
              <w:rPr>
                <w:rFonts w:ascii="Times New Roman" w:eastAsia="Calibri" w:hAnsi="Times New Roman" w:cs="Times New Roman"/>
                <w:sz w:val="12"/>
                <w:szCs w:val="12"/>
              </w:rPr>
              <w:t xml:space="preserve"> Закон Самарской области от 05.07.2005 №139- ГД «О жилище»; Закон Самарской области от 03.10.2014 №89- ГД «О предоставлении в Самарской области государственных и муниципальных услуг по экстерриториальному принципу»; Устав сельского поселения Калиновка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w:t>
            </w:r>
            <w:r w:rsidRPr="00EE3262">
              <w:rPr>
                <w:rFonts w:ascii="Times New Roman" w:eastAsia="Calibri" w:hAnsi="Times New Roman" w:cs="Times New Roman"/>
                <w:sz w:val="12"/>
                <w:szCs w:val="12"/>
              </w:rPr>
              <w:lastRenderedPageBreak/>
              <w:t>поселению Калиновка муниципального района Сергиевский Самарской области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4</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Конституция Российской Федерации; Жилищный кодекс Российской Федерации; Федеральный закон от 27.07.2010 №210-ФЗ «Об организации предоставления государственных и муниципальных услуг»; Федеральный закон от 06.10.2003 №131-ФЗ «Об общих принципах организации местного самоуправления в Российской Федерации»; Федеральный закон от 02.05.2006 №59-ФЗ «О порядке рассмотрения обращений граждан  Российской Федерации»; Федеральный закон от 27.07.2006 №152-ФЗ «О персональных данных»;</w:t>
            </w:r>
            <w:proofErr w:type="gramEnd"/>
            <w:r w:rsidRPr="00EE3262">
              <w:rPr>
                <w:rFonts w:ascii="Times New Roman" w:eastAsia="Calibri" w:hAnsi="Times New Roman" w:cs="Times New Roman"/>
                <w:sz w:val="12"/>
                <w:szCs w:val="12"/>
              </w:rPr>
              <w:t xml:space="preserve"> Постановление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 </w:t>
            </w:r>
            <w:proofErr w:type="gramStart"/>
            <w:r w:rsidRPr="00EE3262">
              <w:rPr>
                <w:rFonts w:ascii="Times New Roman" w:eastAsia="Calibri" w:hAnsi="Times New Roman" w:cs="Times New Roman"/>
                <w:sz w:val="12"/>
                <w:szCs w:val="12"/>
              </w:rPr>
              <w:t>Приказ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r w:rsidRPr="00EE3262">
              <w:rPr>
                <w:rFonts w:ascii="Times New Roman" w:eastAsia="Calibri" w:hAnsi="Times New Roman" w:cs="Times New Roman"/>
                <w:sz w:val="12"/>
                <w:szCs w:val="12"/>
              </w:rPr>
              <w:t xml:space="preserve"> Закон Самарской области от 05.07.2005 №139- ГД «О жилище»; Закон Самарской области от 03.10.2014 №89- ГД «О предоставлении в Самарской области государственных и муниципальных услуг по экстерриториальному принципу»; Устав сельского поселения Калиновка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proofErr w:type="gramStart"/>
            <w:r w:rsidRPr="00EE3262">
              <w:rPr>
                <w:rFonts w:ascii="Times New Roman" w:eastAsia="Calibri" w:hAnsi="Times New Roman" w:cs="Times New Roman"/>
                <w:sz w:val="12"/>
                <w:szCs w:val="12"/>
              </w:rPr>
              <w:t>Сергиевский</w:t>
            </w:r>
            <w:r w:rsidR="00D05661">
              <w:rPr>
                <w:rFonts w:ascii="Times New Roman" w:eastAsia="Calibri" w:hAnsi="Times New Roman" w:cs="Times New Roman"/>
                <w:sz w:val="12"/>
                <w:szCs w:val="12"/>
              </w:rPr>
              <w:t xml:space="preserve"> </w:t>
            </w:r>
            <w:r w:rsidRPr="00EE3262">
              <w:rPr>
                <w:rFonts w:ascii="Times New Roman" w:eastAsia="Calibri" w:hAnsi="Times New Roman" w:cs="Times New Roman"/>
                <w:sz w:val="12"/>
                <w:szCs w:val="12"/>
              </w:rPr>
              <w:t>Граждане Российской Федерации, проживающие на территории сельского поселения Калиновка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5</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Конституция Российской Федерации; Федеральный законом от 06.10.2003 №131-ФЗ «Об общих принципах организации местного самоуправления в Российской Федерации»; Федеральный закон от 27.07.2010 №210-ФЗ «Об организации предоставления государственных и муниципальных услуг»; Федеральный закон от 12.01.1996 №8-ФЗ «О погребении и похоронном деле»; ГОСТ </w:t>
            </w:r>
            <w:proofErr w:type="gramStart"/>
            <w:r w:rsidRPr="00EE3262">
              <w:rPr>
                <w:rFonts w:ascii="Times New Roman" w:eastAsia="Calibri" w:hAnsi="Times New Roman" w:cs="Times New Roman"/>
                <w:sz w:val="12"/>
                <w:szCs w:val="12"/>
              </w:rPr>
              <w:t>Р</w:t>
            </w:r>
            <w:proofErr w:type="gramEnd"/>
            <w:r w:rsidRPr="00EE3262">
              <w:rPr>
                <w:rFonts w:ascii="Times New Roman" w:eastAsia="Calibri" w:hAnsi="Times New Roman" w:cs="Times New Roman"/>
                <w:sz w:val="12"/>
                <w:szCs w:val="12"/>
              </w:rPr>
              <w:t xml:space="preserve"> 53107 – 2008 (утвержден приказом </w:t>
            </w:r>
            <w:proofErr w:type="spellStart"/>
            <w:r w:rsidRPr="00EE3262">
              <w:rPr>
                <w:rFonts w:ascii="Times New Roman" w:eastAsia="Calibri" w:hAnsi="Times New Roman" w:cs="Times New Roman"/>
                <w:sz w:val="12"/>
                <w:szCs w:val="12"/>
              </w:rPr>
              <w:t>Ростехрегулирования</w:t>
            </w:r>
            <w:proofErr w:type="spellEnd"/>
            <w:r w:rsidRPr="00EE3262">
              <w:rPr>
                <w:rFonts w:ascii="Times New Roman" w:eastAsia="Calibri" w:hAnsi="Times New Roman" w:cs="Times New Roman"/>
                <w:sz w:val="12"/>
                <w:szCs w:val="12"/>
              </w:rPr>
              <w:t xml:space="preserve"> от 18.12.2008 № 516-ст) «Услуги бытовые, услуги ритуальные» (в части применения до 01.01.2016); ГОСТ 32609-2014 «Услуги бытовые. Услуги ритуальные. Термины и определения», применяется с 01.01.2016; СанПиН 2.1.2882-11 «Гигиенические требования к размещению, устройству и содержанию кладбищ, зданий и сооружений похоронного назначения»; Устав сельского поселения Калиновка муниципального района Сергиевский Самарской области.</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6</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w:t>
            </w:r>
            <w:r w:rsidRPr="00EE3262">
              <w:rPr>
                <w:rFonts w:ascii="Times New Roman" w:eastAsia="Calibri" w:hAnsi="Times New Roman" w:cs="Times New Roman"/>
                <w:sz w:val="12"/>
                <w:szCs w:val="12"/>
              </w:rPr>
              <w:lastRenderedPageBreak/>
              <w:t>прекращения указанных договоров</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Конституция Российской Федерации; Трудовой кодекс Российской Федерации; Федеральный закон от 06.10.2003г. № 131- ФЗ «Об общих принципах организации местного самоуправления в Российской Федерации»; Федеральный закон от 27.07.2010г. №210- ФЗ "Об организации предоставления государственных и муниципальных услуг".</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Работодатели - физические лица, не являющиеся индивидуальными предпринимателями, заключившие трудовой договор с работником </w:t>
            </w:r>
            <w:r w:rsidRPr="00EE3262">
              <w:rPr>
                <w:rFonts w:ascii="Times New Roman" w:eastAsia="Calibri" w:hAnsi="Times New Roman" w:cs="Times New Roman"/>
                <w:sz w:val="12"/>
                <w:szCs w:val="12"/>
              </w:rPr>
              <w:lastRenderedPageBreak/>
              <w:t>(работниками)</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Бюджетные средства</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lastRenderedPageBreak/>
              <w:t>7</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 Градостроительный кодекс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 Решение Собрания Представителей сельского поселения Калиновка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 </w:t>
            </w:r>
          </w:p>
          <w:p w:rsidR="00EE3262" w:rsidRPr="00EE3262" w:rsidRDefault="00EE3262" w:rsidP="00EE3262">
            <w:pPr>
              <w:tabs>
                <w:tab w:val="left" w:pos="284"/>
              </w:tabs>
              <w:rPr>
                <w:rFonts w:ascii="Times New Roman" w:eastAsia="Calibri" w:hAnsi="Times New Roman" w:cs="Times New Roman"/>
                <w:sz w:val="12"/>
                <w:szCs w:val="12"/>
              </w:rPr>
            </w:pP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Администрация сельского поселения Калиновка муниципального района Сергиевский </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D05661" w:rsidRPr="00EE3262" w:rsidTr="00D05661">
        <w:tc>
          <w:tcPr>
            <w:tcW w:w="284"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8</w:t>
            </w:r>
          </w:p>
        </w:tc>
        <w:tc>
          <w:tcPr>
            <w:tcW w:w="99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xml:space="preserve"> - Градостроительный кодекс Российской Федерации; </w:t>
            </w:r>
          </w:p>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w:t>
            </w:r>
          </w:p>
        </w:tc>
        <w:tc>
          <w:tcPr>
            <w:tcW w:w="851"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c>
          <w:tcPr>
            <w:tcW w:w="850" w:type="dxa"/>
          </w:tcPr>
          <w:p w:rsidR="00EE3262" w:rsidRPr="00EE3262" w:rsidRDefault="00EE3262" w:rsidP="00EE3262">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E3262" w:rsidRPr="00EE3262" w:rsidRDefault="00EE3262" w:rsidP="00D05661">
            <w:pPr>
              <w:tabs>
                <w:tab w:val="left" w:pos="284"/>
              </w:tabs>
              <w:rPr>
                <w:rFonts w:ascii="Times New Roman" w:eastAsia="Calibri" w:hAnsi="Times New Roman" w:cs="Times New Roman"/>
                <w:sz w:val="12"/>
                <w:szCs w:val="12"/>
              </w:rPr>
            </w:pPr>
            <w:r w:rsidRPr="00EE3262">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05661" w:rsidRPr="0087130A" w:rsidRDefault="00D05661" w:rsidP="00D056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D05661" w:rsidRPr="00D05661" w:rsidRDefault="00D05661" w:rsidP="00D05661">
      <w:pPr>
        <w:tabs>
          <w:tab w:val="left" w:pos="284"/>
        </w:tabs>
        <w:spacing w:after="0" w:line="240" w:lineRule="auto"/>
        <w:jc w:val="center"/>
        <w:rPr>
          <w:rFonts w:ascii="Times New Roman" w:eastAsia="Calibri" w:hAnsi="Times New Roman" w:cs="Times New Roman"/>
          <w:b/>
          <w:sz w:val="12"/>
          <w:szCs w:val="12"/>
        </w:rPr>
      </w:pPr>
      <w:r w:rsidRPr="00D05661">
        <w:rPr>
          <w:rFonts w:ascii="Times New Roman" w:eastAsia="Calibri" w:hAnsi="Times New Roman" w:cs="Times New Roman"/>
          <w:b/>
          <w:sz w:val="12"/>
          <w:szCs w:val="12"/>
        </w:rPr>
        <w:t>Об утверждении Реестра муниципальных услуг сельского поселения Кандабулак</w:t>
      </w:r>
      <w:r>
        <w:rPr>
          <w:rFonts w:ascii="Times New Roman" w:eastAsia="Calibri" w:hAnsi="Times New Roman" w:cs="Times New Roman"/>
          <w:b/>
          <w:sz w:val="12"/>
          <w:szCs w:val="12"/>
        </w:rPr>
        <w:t xml:space="preserve"> </w:t>
      </w:r>
      <w:r w:rsidRPr="00D05661">
        <w:rPr>
          <w:rFonts w:ascii="Times New Roman" w:eastAsia="Calibri" w:hAnsi="Times New Roman" w:cs="Times New Roman"/>
          <w:b/>
          <w:sz w:val="12"/>
          <w:szCs w:val="12"/>
        </w:rPr>
        <w:t>муниципального района Сергиевский</w:t>
      </w:r>
    </w:p>
    <w:p w:rsidR="00D05661" w:rsidRPr="00D05661" w:rsidRDefault="00D05661" w:rsidP="00D05661">
      <w:pPr>
        <w:tabs>
          <w:tab w:val="left" w:pos="284"/>
        </w:tabs>
        <w:spacing w:after="0" w:line="240" w:lineRule="auto"/>
        <w:jc w:val="both"/>
        <w:rPr>
          <w:rFonts w:ascii="Times New Roman" w:eastAsia="Calibri" w:hAnsi="Times New Roman" w:cs="Times New Roman"/>
          <w:b/>
          <w:sz w:val="12"/>
          <w:szCs w:val="12"/>
        </w:rPr>
      </w:pP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D05661">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Кандабулак  муниципального района Сергиевский, Администрация сельского поселения Кандабулак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b/>
          <w:sz w:val="12"/>
          <w:szCs w:val="12"/>
        </w:rPr>
      </w:pPr>
      <w:r w:rsidRPr="00D05661">
        <w:rPr>
          <w:rFonts w:ascii="Times New Roman" w:eastAsia="Calibri" w:hAnsi="Times New Roman" w:cs="Times New Roman"/>
          <w:b/>
          <w:sz w:val="12"/>
          <w:szCs w:val="12"/>
        </w:rPr>
        <w:t>ПОСТАНОВЛЯЕТ:</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05661">
        <w:rPr>
          <w:rFonts w:ascii="Times New Roman" w:eastAsia="Calibri" w:hAnsi="Times New Roman" w:cs="Times New Roman"/>
          <w:sz w:val="12"/>
          <w:szCs w:val="12"/>
        </w:rPr>
        <w:t>Утвердить Реестр муниципальных услуг сельского поселения Кандабулак муниципального района Сергиевский согласно приложению.</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05661">
        <w:rPr>
          <w:rFonts w:ascii="Times New Roman" w:eastAsia="Calibri" w:hAnsi="Times New Roman" w:cs="Times New Roman"/>
          <w:sz w:val="12"/>
          <w:szCs w:val="12"/>
        </w:rPr>
        <w:t>Признать утратившими силу постановления администрации сельского поселения Кандабулак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05661">
        <w:rPr>
          <w:rFonts w:ascii="Times New Roman" w:eastAsia="Calibri" w:hAnsi="Times New Roman" w:cs="Times New Roman"/>
          <w:sz w:val="12"/>
          <w:szCs w:val="12"/>
        </w:rPr>
        <w:t>№ 24 от 28. 07.2015 г. «Об утверждении Реестра муниципальных услуг сельского поселения Кандабулак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05661">
        <w:rPr>
          <w:rFonts w:ascii="Times New Roman" w:eastAsia="Calibri" w:hAnsi="Times New Roman" w:cs="Times New Roman"/>
          <w:sz w:val="12"/>
          <w:szCs w:val="12"/>
        </w:rPr>
        <w:t>№ 2 от 14.01.2016 г.  «О внесении изменений и дополнений в постановление Администрации сельского  поселения Кандабулак муниципального района Сергиевский от  28.07.2015 г.  № 24 «Об утверждении Реестра  муниципальных услуг сельского поселения Кандабулак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05661">
        <w:rPr>
          <w:rFonts w:ascii="Times New Roman" w:eastAsia="Calibri" w:hAnsi="Times New Roman" w:cs="Times New Roman"/>
          <w:sz w:val="12"/>
          <w:szCs w:val="12"/>
        </w:rPr>
        <w:t>№ 5 от 05.02.2016 г. «О внесении изменений и дополнений в постановление Администрации сельского  поселения Кандабулак муниципального района Сергиевский от 28.07.2015 г.  № 24 «Об утверждении Реестра  муниципальных услуг сельского поселения Кандабулак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t>3. Опубликовать настоящее Постановление в газете «Сергиевский вестник».</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5. </w:t>
      </w:r>
      <w:proofErr w:type="gramStart"/>
      <w:r w:rsidRPr="00D05661">
        <w:rPr>
          <w:rFonts w:ascii="Times New Roman" w:eastAsia="Calibri" w:hAnsi="Times New Roman" w:cs="Times New Roman"/>
          <w:sz w:val="12"/>
          <w:szCs w:val="12"/>
        </w:rPr>
        <w:t>Контроль за</w:t>
      </w:r>
      <w:proofErr w:type="gramEnd"/>
      <w:r w:rsidRPr="00D05661">
        <w:rPr>
          <w:rFonts w:ascii="Times New Roman" w:eastAsia="Calibri" w:hAnsi="Times New Roman" w:cs="Times New Roman"/>
          <w:sz w:val="12"/>
          <w:szCs w:val="12"/>
        </w:rPr>
        <w:t xml:space="preserve"> выполнением настоящего Постановления оставляю за собой.</w:t>
      </w:r>
    </w:p>
    <w:p w:rsidR="00D05661" w:rsidRPr="00D05661" w:rsidRDefault="00D05661" w:rsidP="00D05661">
      <w:pPr>
        <w:tabs>
          <w:tab w:val="left" w:pos="284"/>
        </w:tabs>
        <w:spacing w:after="0" w:line="240" w:lineRule="auto"/>
        <w:jc w:val="right"/>
        <w:rPr>
          <w:rFonts w:ascii="Times New Roman" w:eastAsia="Calibri" w:hAnsi="Times New Roman" w:cs="Times New Roman"/>
          <w:sz w:val="12"/>
          <w:szCs w:val="12"/>
        </w:rPr>
      </w:pPr>
      <w:r w:rsidRPr="00D05661">
        <w:rPr>
          <w:rFonts w:ascii="Times New Roman" w:eastAsia="Calibri" w:hAnsi="Times New Roman" w:cs="Times New Roman"/>
          <w:sz w:val="12"/>
          <w:szCs w:val="12"/>
        </w:rPr>
        <w:t>Глава сельского поселения Кандабулак</w:t>
      </w:r>
    </w:p>
    <w:p w:rsidR="00D05661" w:rsidRDefault="00D05661" w:rsidP="00D05661">
      <w:pPr>
        <w:tabs>
          <w:tab w:val="left" w:pos="284"/>
        </w:tabs>
        <w:spacing w:after="0" w:line="240" w:lineRule="auto"/>
        <w:jc w:val="right"/>
        <w:rPr>
          <w:rFonts w:ascii="Times New Roman" w:eastAsia="Calibri" w:hAnsi="Times New Roman" w:cs="Times New Roman"/>
          <w:sz w:val="12"/>
          <w:szCs w:val="12"/>
        </w:rPr>
      </w:pPr>
      <w:r w:rsidRPr="00D05661">
        <w:rPr>
          <w:rFonts w:ascii="Times New Roman" w:eastAsia="Calibri" w:hAnsi="Times New Roman" w:cs="Times New Roman"/>
          <w:sz w:val="12"/>
          <w:szCs w:val="12"/>
        </w:rPr>
        <w:t>муниципального района Сергиевский</w:t>
      </w:r>
    </w:p>
    <w:p w:rsidR="00D05661" w:rsidRPr="00D05661" w:rsidRDefault="00D05661" w:rsidP="00D05661">
      <w:pPr>
        <w:tabs>
          <w:tab w:val="left" w:pos="284"/>
        </w:tabs>
        <w:spacing w:after="0" w:line="240" w:lineRule="auto"/>
        <w:jc w:val="right"/>
        <w:rPr>
          <w:rFonts w:ascii="Times New Roman" w:eastAsia="Calibri" w:hAnsi="Times New Roman" w:cs="Times New Roman"/>
          <w:b/>
          <w:sz w:val="12"/>
          <w:szCs w:val="12"/>
        </w:rPr>
      </w:pPr>
      <w:r w:rsidRPr="00D05661">
        <w:rPr>
          <w:rFonts w:ascii="Times New Roman" w:eastAsia="Calibri" w:hAnsi="Times New Roman" w:cs="Times New Roman"/>
          <w:sz w:val="12"/>
          <w:szCs w:val="12"/>
        </w:rPr>
        <w:t>А.А. Мартынов</w:t>
      </w:r>
    </w:p>
    <w:p w:rsidR="00D05661" w:rsidRPr="00D05661" w:rsidRDefault="00D05661" w:rsidP="00D05661">
      <w:pPr>
        <w:tabs>
          <w:tab w:val="left" w:pos="284"/>
        </w:tabs>
        <w:spacing w:after="0" w:line="240" w:lineRule="auto"/>
        <w:jc w:val="both"/>
        <w:rPr>
          <w:rFonts w:ascii="Times New Roman" w:eastAsia="Calibri" w:hAnsi="Times New Roman" w:cs="Times New Roman"/>
          <w:sz w:val="12"/>
          <w:szCs w:val="12"/>
        </w:rPr>
      </w:pPr>
    </w:p>
    <w:p w:rsidR="00D05661" w:rsidRPr="0087130A" w:rsidRDefault="00D05661" w:rsidP="00D056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05661" w:rsidRPr="0087130A" w:rsidRDefault="00D05661" w:rsidP="00D0566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Кандабулак</w:t>
      </w:r>
    </w:p>
    <w:p w:rsidR="00D05661" w:rsidRPr="0087130A" w:rsidRDefault="00D05661" w:rsidP="00D0566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D05661" w:rsidRPr="0087130A" w:rsidRDefault="00D05661" w:rsidP="00D05661">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D05661" w:rsidRPr="00D05661" w:rsidRDefault="00D05661" w:rsidP="00D05661">
      <w:pPr>
        <w:tabs>
          <w:tab w:val="left" w:pos="284"/>
        </w:tabs>
        <w:spacing w:after="0" w:line="240" w:lineRule="auto"/>
        <w:jc w:val="center"/>
        <w:rPr>
          <w:rFonts w:ascii="Times New Roman" w:eastAsia="Calibri" w:hAnsi="Times New Roman" w:cs="Times New Roman"/>
          <w:sz w:val="12"/>
          <w:szCs w:val="12"/>
        </w:rPr>
      </w:pPr>
      <w:r w:rsidRPr="00D05661">
        <w:rPr>
          <w:rFonts w:ascii="Times New Roman" w:eastAsia="Calibri" w:hAnsi="Times New Roman" w:cs="Times New Roman"/>
          <w:b/>
          <w:bCs/>
          <w:sz w:val="12"/>
          <w:szCs w:val="12"/>
        </w:rPr>
        <w:t>Реестр муниципальных услуг сельского поселения Кандабулак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w:t>
            </w:r>
            <w:proofErr w:type="gramStart"/>
            <w:r w:rsidRPr="00D05661">
              <w:rPr>
                <w:rFonts w:ascii="Times New Roman" w:eastAsia="Calibri" w:hAnsi="Times New Roman" w:cs="Times New Roman"/>
                <w:sz w:val="12"/>
                <w:szCs w:val="12"/>
              </w:rPr>
              <w:t>п</w:t>
            </w:r>
            <w:proofErr w:type="gramEnd"/>
            <w:r w:rsidRPr="00D05661">
              <w:rPr>
                <w:rFonts w:ascii="Times New Roman" w:eastAsia="Calibri" w:hAnsi="Times New Roman" w:cs="Times New Roman"/>
                <w:sz w:val="12"/>
                <w:szCs w:val="12"/>
              </w:rPr>
              <w:t>/п</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Наименование</w:t>
            </w:r>
          </w:p>
          <w:p w:rsidR="00D05661" w:rsidRPr="00D05661" w:rsidRDefault="00D05661" w:rsidP="00D0566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D05661">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D05661">
              <w:rPr>
                <w:rFonts w:ascii="Times New Roman" w:eastAsia="Calibri" w:hAnsi="Times New Roman" w:cs="Times New Roman"/>
                <w:sz w:val="12"/>
                <w:szCs w:val="12"/>
              </w:rPr>
              <w:t>услуги</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Получатели</w:t>
            </w:r>
          </w:p>
          <w:p w:rsidR="00D05661" w:rsidRPr="00D05661" w:rsidRDefault="00D05661" w:rsidP="00D0566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D05661">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D05661">
              <w:rPr>
                <w:rFonts w:ascii="Times New Roman" w:eastAsia="Calibri" w:hAnsi="Times New Roman" w:cs="Times New Roman"/>
                <w:sz w:val="12"/>
                <w:szCs w:val="12"/>
              </w:rPr>
              <w:t>услуги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Источник финансирования</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муниципальной услуги</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1</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Выдача документов (выписки из домовой книги,  справок и иных документов)</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Гражданский кодекс Российской Федерации от 30.10.1994 №51-ФЗ;</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Жилищный   кодекс   Российской  Федерации от 29.12.2004 №188-ФЗ;</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27.07.2006 №152-ФЗ «О персональных данных»;</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Кандабулак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Физические  лица </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2</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Выдача выписок из </w:t>
            </w:r>
            <w:proofErr w:type="spellStart"/>
            <w:r w:rsidRPr="00D05661">
              <w:rPr>
                <w:rFonts w:ascii="Times New Roman" w:eastAsia="Calibri" w:hAnsi="Times New Roman" w:cs="Times New Roman"/>
                <w:sz w:val="12"/>
                <w:szCs w:val="12"/>
              </w:rPr>
              <w:t>похозяйственных</w:t>
            </w:r>
            <w:proofErr w:type="spellEnd"/>
            <w:r w:rsidRPr="00D05661">
              <w:rPr>
                <w:rFonts w:ascii="Times New Roman" w:eastAsia="Calibri" w:hAnsi="Times New Roman" w:cs="Times New Roman"/>
                <w:sz w:val="12"/>
                <w:szCs w:val="12"/>
              </w:rPr>
              <w:t xml:space="preserve"> книг</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Конституция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07.07.2003 №112-ФЗ «О личном подсобном хозяйстве»;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D05661">
              <w:rPr>
                <w:rFonts w:ascii="Times New Roman" w:eastAsia="Calibri" w:hAnsi="Times New Roman" w:cs="Times New Roman"/>
                <w:sz w:val="12"/>
                <w:szCs w:val="12"/>
              </w:rPr>
              <w:t>похозяйственных</w:t>
            </w:r>
            <w:proofErr w:type="spellEnd"/>
            <w:r w:rsidRPr="00D0566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D05661">
              <w:rPr>
                <w:rFonts w:ascii="Times New Roman" w:eastAsia="Calibri" w:hAnsi="Times New Roman" w:cs="Times New Roman"/>
                <w:sz w:val="12"/>
                <w:szCs w:val="12"/>
              </w:rPr>
              <w:t>п</w:t>
            </w:r>
            <w:proofErr w:type="gramEnd"/>
            <w:r w:rsidRPr="00D05661">
              <w:rPr>
                <w:rFonts w:ascii="Times New Roman" w:eastAsia="Calibri" w:hAnsi="Times New Roman" w:cs="Times New Roman"/>
                <w:sz w:val="12"/>
                <w:szCs w:val="12"/>
              </w:rPr>
              <w:t xml:space="preserve">/103 «Об утверждении формы выписки из </w:t>
            </w:r>
            <w:proofErr w:type="spellStart"/>
            <w:r w:rsidRPr="00D05661">
              <w:rPr>
                <w:rFonts w:ascii="Times New Roman" w:eastAsia="Calibri" w:hAnsi="Times New Roman" w:cs="Times New Roman"/>
                <w:sz w:val="12"/>
                <w:szCs w:val="12"/>
              </w:rPr>
              <w:t>похозяйственной</w:t>
            </w:r>
            <w:proofErr w:type="spellEnd"/>
            <w:r w:rsidRPr="00D05661">
              <w:rPr>
                <w:rFonts w:ascii="Times New Roman" w:eastAsia="Calibri" w:hAnsi="Times New Roman" w:cs="Times New Roman"/>
                <w:sz w:val="12"/>
                <w:szCs w:val="12"/>
              </w:rPr>
              <w:t xml:space="preserve"> книги о наличии у гражданина права на земельный участок»;</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Кандабулак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Кандабулак муниципального района Сергиевский</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3</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Предоставление </w:t>
            </w:r>
            <w:r w:rsidRPr="00D05661">
              <w:rPr>
                <w:rFonts w:ascii="Times New Roman" w:eastAsia="Calibri" w:hAnsi="Times New Roman" w:cs="Times New Roman"/>
                <w:sz w:val="12"/>
                <w:szCs w:val="12"/>
              </w:rPr>
              <w:lastRenderedPageBreak/>
              <w:t>информации об очередности предоставления жилых помещений на условиях социального найма</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180"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Жилищный </w:t>
            </w:r>
            <w:hyperlink r:id="rId181"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 xml:space="preserve">Федеральный </w:t>
            </w:r>
            <w:hyperlink r:id="rId182"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83"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84"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85"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27.07.2006 №152-ФЗ «О персональных данных»;</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05.07.2005 №139-ГД «О жилище»;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Кандабулак муниципального района Сергиевский Самарской области</w:t>
            </w:r>
          </w:p>
          <w:p w:rsidR="00D05661" w:rsidRPr="00D05661" w:rsidRDefault="00D05661" w:rsidP="00D05661">
            <w:pPr>
              <w:tabs>
                <w:tab w:val="left" w:pos="284"/>
              </w:tabs>
              <w:rPr>
                <w:rFonts w:ascii="Times New Roman" w:eastAsia="Calibri" w:hAnsi="Times New Roman" w:cs="Times New Roman"/>
                <w:sz w:val="12"/>
                <w:szCs w:val="12"/>
              </w:rPr>
            </w:pP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 xml:space="preserve">Администрация </w:t>
            </w:r>
            <w:r w:rsidRPr="00D05661">
              <w:rPr>
                <w:rFonts w:ascii="Times New Roman" w:eastAsia="Calibri" w:hAnsi="Times New Roman" w:cs="Times New Roman"/>
                <w:sz w:val="12"/>
                <w:szCs w:val="12"/>
              </w:rPr>
              <w:lastRenderedPageBreak/>
              <w:t>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 xml:space="preserve">Граждане Российской </w:t>
            </w:r>
            <w:r w:rsidRPr="00D05661">
              <w:rPr>
                <w:rFonts w:ascii="Times New Roman" w:eastAsia="Calibri" w:hAnsi="Times New Roman" w:cs="Times New Roman"/>
                <w:sz w:val="12"/>
                <w:szCs w:val="12"/>
              </w:rPr>
              <w:lastRenderedPageBreak/>
              <w:t>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Кандабулак муниципального района Сергиевский Самарской области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4</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186"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Жилищный </w:t>
            </w:r>
            <w:hyperlink r:id="rId187"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88"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89"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90"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91"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27.07.2006 №152-ФЗ «О персональных данных»;</w:t>
            </w:r>
          </w:p>
          <w:p w:rsidR="00D05661" w:rsidRPr="00D05661" w:rsidRDefault="00C65905" w:rsidP="00D05661">
            <w:pPr>
              <w:tabs>
                <w:tab w:val="left" w:pos="284"/>
              </w:tabs>
              <w:rPr>
                <w:rFonts w:ascii="Times New Roman" w:eastAsia="Calibri" w:hAnsi="Times New Roman" w:cs="Times New Roman"/>
                <w:sz w:val="12"/>
                <w:szCs w:val="12"/>
              </w:rPr>
            </w:pPr>
            <w:hyperlink r:id="rId192" w:history="1">
              <w:r w:rsidR="00D05661" w:rsidRPr="00D05661">
                <w:rPr>
                  <w:rStyle w:val="ae"/>
                  <w:rFonts w:ascii="Times New Roman" w:eastAsia="Calibri" w:hAnsi="Times New Roman" w:cs="Times New Roman"/>
                  <w:sz w:val="12"/>
                  <w:szCs w:val="12"/>
                </w:rPr>
                <w:t>Постановление</w:t>
              </w:r>
            </w:hyperlink>
            <w:r w:rsidR="00D05661" w:rsidRPr="00D05661">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D05661" w:rsidRPr="00D05661" w:rsidRDefault="00C65905" w:rsidP="00D05661">
            <w:pPr>
              <w:tabs>
                <w:tab w:val="left" w:pos="284"/>
              </w:tabs>
              <w:rPr>
                <w:rFonts w:ascii="Times New Roman" w:eastAsia="Calibri" w:hAnsi="Times New Roman" w:cs="Times New Roman"/>
                <w:sz w:val="12"/>
                <w:szCs w:val="12"/>
              </w:rPr>
            </w:pPr>
            <w:hyperlink r:id="rId193" w:history="1">
              <w:proofErr w:type="gramStart"/>
              <w:r w:rsidR="00D05661" w:rsidRPr="00D05661">
                <w:rPr>
                  <w:rStyle w:val="ae"/>
                  <w:rFonts w:ascii="Times New Roman" w:eastAsia="Calibri" w:hAnsi="Times New Roman" w:cs="Times New Roman"/>
                  <w:sz w:val="12"/>
                  <w:szCs w:val="12"/>
                </w:rPr>
                <w:t>Приказ</w:t>
              </w:r>
            </w:hyperlink>
            <w:r w:rsidR="00D05661" w:rsidRPr="00D05661">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05.07.2005 №139-ГД «О жилище»;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Кандабулак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t>Граждане Российской Федерации, проживающие на территории сельского поселения Кандабулак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5</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194"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t>Федеральный</w:t>
            </w:r>
            <w:proofErr w:type="gramEnd"/>
            <w:r w:rsidRPr="00D05661">
              <w:rPr>
                <w:rFonts w:ascii="Times New Roman" w:eastAsia="Calibri" w:hAnsi="Times New Roman" w:cs="Times New Roman"/>
                <w:sz w:val="12"/>
                <w:szCs w:val="12"/>
              </w:rPr>
              <w:t xml:space="preserve"> </w:t>
            </w:r>
            <w:hyperlink r:id="rId195" w:history="1">
              <w:r w:rsidRPr="00D05661">
                <w:rPr>
                  <w:rStyle w:val="ae"/>
                  <w:rFonts w:ascii="Times New Roman" w:eastAsia="Calibri" w:hAnsi="Times New Roman" w:cs="Times New Roman"/>
                  <w:sz w:val="12"/>
                  <w:szCs w:val="12"/>
                </w:rPr>
                <w:t>законом</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96"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197"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12.01.1996 №8-ФЗ «О погребении и похоронном деле»;</w:t>
            </w:r>
            <w:r w:rsidRPr="00D05661">
              <w:rPr>
                <w:rFonts w:ascii="Times New Roman" w:eastAsia="Calibri" w:hAnsi="Times New Roman" w:cs="Times New Roman"/>
                <w:sz w:val="12"/>
                <w:szCs w:val="12"/>
              </w:rPr>
              <w:softHyphen/>
            </w:r>
            <w:r w:rsidRPr="00D05661">
              <w:rPr>
                <w:rFonts w:ascii="Times New Roman" w:eastAsia="Calibri" w:hAnsi="Times New Roman" w:cs="Times New Roman"/>
                <w:sz w:val="12"/>
                <w:szCs w:val="12"/>
              </w:rPr>
              <w:softHyphen/>
            </w:r>
            <w:r w:rsidRPr="00D05661">
              <w:rPr>
                <w:rFonts w:ascii="Times New Roman" w:eastAsia="Calibri" w:hAnsi="Times New Roman" w:cs="Times New Roman"/>
                <w:sz w:val="12"/>
                <w:szCs w:val="12"/>
              </w:rPr>
              <w:softHyphen/>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ГОСТ </w:t>
            </w:r>
            <w:proofErr w:type="gramStart"/>
            <w:r w:rsidRPr="00D05661">
              <w:rPr>
                <w:rFonts w:ascii="Times New Roman" w:eastAsia="Calibri" w:hAnsi="Times New Roman" w:cs="Times New Roman"/>
                <w:sz w:val="12"/>
                <w:szCs w:val="12"/>
              </w:rPr>
              <w:t>Р</w:t>
            </w:r>
            <w:proofErr w:type="gramEnd"/>
            <w:r w:rsidRPr="00D05661">
              <w:rPr>
                <w:rFonts w:ascii="Times New Roman" w:eastAsia="Calibri" w:hAnsi="Times New Roman" w:cs="Times New Roman"/>
                <w:sz w:val="12"/>
                <w:szCs w:val="12"/>
              </w:rPr>
              <w:t xml:space="preserve"> 53107 – 2008 (утвержден приказом </w:t>
            </w:r>
            <w:proofErr w:type="spellStart"/>
            <w:r w:rsidRPr="00D05661">
              <w:rPr>
                <w:rFonts w:ascii="Times New Roman" w:eastAsia="Calibri" w:hAnsi="Times New Roman" w:cs="Times New Roman"/>
                <w:sz w:val="12"/>
                <w:szCs w:val="12"/>
              </w:rPr>
              <w:t>Ростехрегулирования</w:t>
            </w:r>
            <w:proofErr w:type="spellEnd"/>
            <w:r w:rsidRPr="00D05661">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СанПиН 2.1.2882-11 «Гигиенические требования к размещению, устройству и содержанию кладбищ, зданий и сооружений</w:t>
            </w:r>
            <w:hyperlink r:id="rId198" w:anchor="YANDEX_1" w:history="1"/>
            <w:r w:rsidRPr="00D05661">
              <w:rPr>
                <w:rFonts w:ascii="Times New Roman" w:eastAsia="Calibri" w:hAnsi="Times New Roman" w:cs="Times New Roman"/>
                <w:sz w:val="12"/>
                <w:szCs w:val="12"/>
              </w:rPr>
              <w:t xml:space="preserve"> похоронного назначения»;</w:t>
            </w:r>
          </w:p>
          <w:p w:rsidR="00D05661" w:rsidRPr="00D05661" w:rsidRDefault="00C65905" w:rsidP="00D05661">
            <w:pPr>
              <w:tabs>
                <w:tab w:val="left" w:pos="284"/>
              </w:tabs>
              <w:rPr>
                <w:rFonts w:ascii="Times New Roman" w:eastAsia="Calibri" w:hAnsi="Times New Roman" w:cs="Times New Roman"/>
                <w:sz w:val="12"/>
                <w:szCs w:val="12"/>
              </w:rPr>
            </w:pPr>
            <w:hyperlink r:id="rId199" w:history="1">
              <w:r w:rsidR="00D05661" w:rsidRPr="00D05661">
                <w:rPr>
                  <w:rStyle w:val="ae"/>
                  <w:rFonts w:ascii="Times New Roman" w:eastAsia="Calibri" w:hAnsi="Times New Roman" w:cs="Times New Roman"/>
                  <w:sz w:val="12"/>
                  <w:szCs w:val="12"/>
                </w:rPr>
                <w:t>Устав</w:t>
              </w:r>
            </w:hyperlink>
            <w:r w:rsidR="00D05661" w:rsidRPr="00D05661">
              <w:rPr>
                <w:rFonts w:ascii="Times New Roman" w:eastAsia="Calibri" w:hAnsi="Times New Roman" w:cs="Times New Roman"/>
                <w:sz w:val="12"/>
                <w:szCs w:val="12"/>
              </w:rPr>
              <w:t xml:space="preserve"> сельского поселения Кандабулак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6</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w:t>
            </w:r>
            <w:hyperlink r:id="rId200" w:history="1">
              <w:r w:rsidRPr="00D05661">
                <w:rPr>
                  <w:rStyle w:val="ae"/>
                  <w:rFonts w:ascii="Times New Roman" w:eastAsia="Calibri" w:hAnsi="Times New Roman" w:cs="Times New Roman"/>
                  <w:sz w:val="12"/>
                  <w:szCs w:val="12"/>
                </w:rPr>
                <w:t>Конституция</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Трудовой </w:t>
            </w:r>
            <w:hyperlink r:id="rId201"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w:t>
            </w:r>
            <w:hyperlink r:id="rId202"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7</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Градостроительный кодекс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D05661" w:rsidRPr="00D05661" w:rsidTr="00D05661">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8</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Градостроительный кодекс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D05661" w:rsidRPr="00D05661" w:rsidRDefault="00D05661" w:rsidP="00D05661">
      <w:pPr>
        <w:tabs>
          <w:tab w:val="left" w:pos="284"/>
        </w:tabs>
        <w:spacing w:after="0" w:line="240" w:lineRule="auto"/>
        <w:jc w:val="both"/>
        <w:rPr>
          <w:rFonts w:ascii="Times New Roman" w:eastAsia="Calibri" w:hAnsi="Times New Roman" w:cs="Times New Roman"/>
          <w:sz w:val="12"/>
          <w:szCs w:val="12"/>
        </w:rPr>
      </w:pPr>
    </w:p>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05661" w:rsidRPr="0087130A" w:rsidRDefault="00D05661" w:rsidP="00D056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D05661" w:rsidRPr="00D05661" w:rsidRDefault="00D05661" w:rsidP="00D05661">
      <w:pPr>
        <w:tabs>
          <w:tab w:val="left" w:pos="284"/>
        </w:tabs>
        <w:spacing w:after="0" w:line="240" w:lineRule="auto"/>
        <w:jc w:val="center"/>
        <w:rPr>
          <w:rFonts w:ascii="Times New Roman" w:eastAsia="Calibri" w:hAnsi="Times New Roman" w:cs="Times New Roman"/>
          <w:b/>
          <w:sz w:val="12"/>
          <w:szCs w:val="12"/>
        </w:rPr>
      </w:pPr>
      <w:r w:rsidRPr="00D05661">
        <w:rPr>
          <w:rFonts w:ascii="Times New Roman" w:eastAsia="Calibri" w:hAnsi="Times New Roman" w:cs="Times New Roman"/>
          <w:b/>
          <w:sz w:val="12"/>
          <w:szCs w:val="12"/>
        </w:rPr>
        <w:t>Об утверждении Реестра муниципальных услуг сельского поселения Красносельское</w:t>
      </w:r>
      <w:r>
        <w:rPr>
          <w:rFonts w:ascii="Times New Roman" w:eastAsia="Calibri" w:hAnsi="Times New Roman" w:cs="Times New Roman"/>
          <w:b/>
          <w:sz w:val="12"/>
          <w:szCs w:val="12"/>
        </w:rPr>
        <w:t xml:space="preserve"> </w:t>
      </w:r>
      <w:r w:rsidRPr="00D05661">
        <w:rPr>
          <w:rFonts w:ascii="Times New Roman" w:eastAsia="Calibri" w:hAnsi="Times New Roman" w:cs="Times New Roman"/>
          <w:b/>
          <w:sz w:val="12"/>
          <w:szCs w:val="12"/>
        </w:rPr>
        <w:t>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lastRenderedPageBreak/>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D05661">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b/>
          <w:sz w:val="12"/>
          <w:szCs w:val="12"/>
        </w:rPr>
      </w:pPr>
      <w:r w:rsidRPr="00D05661">
        <w:rPr>
          <w:rFonts w:ascii="Times New Roman" w:eastAsia="Calibri" w:hAnsi="Times New Roman" w:cs="Times New Roman"/>
          <w:b/>
          <w:sz w:val="12"/>
          <w:szCs w:val="12"/>
        </w:rPr>
        <w:t>ПОСТАНОВЛЯЕТ:</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05661">
        <w:rPr>
          <w:rFonts w:ascii="Times New Roman" w:eastAsia="Calibri" w:hAnsi="Times New Roman" w:cs="Times New Roman"/>
          <w:sz w:val="12"/>
          <w:szCs w:val="12"/>
        </w:rPr>
        <w:t>Утвердить Реестр муниципальных услуг сельского поселения Красносельское муниципального района Сергиевский (приложение  №1).</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05661">
        <w:rPr>
          <w:rFonts w:ascii="Times New Roman" w:eastAsia="Calibri" w:hAnsi="Times New Roman" w:cs="Times New Roman"/>
          <w:sz w:val="12"/>
          <w:szCs w:val="12"/>
        </w:rPr>
        <w:t>Признать утратившими силу постановления администрации сельского поселения Красносельское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05661">
        <w:rPr>
          <w:rFonts w:ascii="Times New Roman" w:eastAsia="Calibri" w:hAnsi="Times New Roman" w:cs="Times New Roman"/>
          <w:sz w:val="12"/>
          <w:szCs w:val="12"/>
        </w:rPr>
        <w:t>№ 21 от 27. 07.2015 г. «Об утверждении Реестра муниципальных услуг сельского поселения Красносельское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05661">
        <w:rPr>
          <w:rFonts w:ascii="Times New Roman" w:eastAsia="Calibri" w:hAnsi="Times New Roman" w:cs="Times New Roman"/>
          <w:sz w:val="12"/>
          <w:szCs w:val="12"/>
        </w:rPr>
        <w:t>№ 1 от 14.01.2016 г.  «О внесении изменений и дополнений в постановление Администрации сельского  поселения Красносельское муниципального района Сергиевский от 27.07.2015 г.  № 21 «Об утверждении Реестра  муниципальных услуг сельского поселения Красносельское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05661">
        <w:rPr>
          <w:rFonts w:ascii="Times New Roman" w:eastAsia="Calibri" w:hAnsi="Times New Roman" w:cs="Times New Roman"/>
          <w:sz w:val="12"/>
          <w:szCs w:val="12"/>
        </w:rPr>
        <w:t>№ 6  от 05.02.2016 г. «О внесении изменений и дополнений в постановление Администрации сельского  поселения Красносельское муниципального района Сергиевский от  27.07.2015 г.  № 21  «Об утверждении Реестра  муниципальных услуг сельского поселения Красносельское муниципального района Сергиевский»</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t>3. Опубликовать настоящее Постановление в газете «Сергиевский вестник».</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D05661" w:rsidRPr="00D05661" w:rsidRDefault="00D05661" w:rsidP="00D05661">
      <w:pPr>
        <w:tabs>
          <w:tab w:val="left" w:pos="284"/>
        </w:tabs>
        <w:spacing w:after="0" w:line="240" w:lineRule="auto"/>
        <w:ind w:firstLine="284"/>
        <w:jc w:val="both"/>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5. </w:t>
      </w:r>
      <w:proofErr w:type="gramStart"/>
      <w:r w:rsidRPr="00D05661">
        <w:rPr>
          <w:rFonts w:ascii="Times New Roman" w:eastAsia="Calibri" w:hAnsi="Times New Roman" w:cs="Times New Roman"/>
          <w:sz w:val="12"/>
          <w:szCs w:val="12"/>
        </w:rPr>
        <w:t>Контроль за</w:t>
      </w:r>
      <w:proofErr w:type="gramEnd"/>
      <w:r w:rsidRPr="00D05661">
        <w:rPr>
          <w:rFonts w:ascii="Times New Roman" w:eastAsia="Calibri" w:hAnsi="Times New Roman" w:cs="Times New Roman"/>
          <w:sz w:val="12"/>
          <w:szCs w:val="12"/>
        </w:rPr>
        <w:t xml:space="preserve"> выполнением настоящего Постановления оставляю за собой.</w:t>
      </w:r>
    </w:p>
    <w:p w:rsidR="00D05661" w:rsidRPr="00D05661" w:rsidRDefault="00D05661" w:rsidP="00D05661">
      <w:pPr>
        <w:tabs>
          <w:tab w:val="left" w:pos="284"/>
        </w:tabs>
        <w:spacing w:after="0" w:line="240" w:lineRule="auto"/>
        <w:jc w:val="right"/>
        <w:rPr>
          <w:rFonts w:ascii="Times New Roman" w:eastAsia="Calibri" w:hAnsi="Times New Roman" w:cs="Times New Roman"/>
          <w:sz w:val="12"/>
          <w:szCs w:val="12"/>
        </w:rPr>
      </w:pPr>
      <w:r w:rsidRPr="00D05661">
        <w:rPr>
          <w:rFonts w:ascii="Times New Roman" w:eastAsia="Calibri" w:hAnsi="Times New Roman" w:cs="Times New Roman"/>
          <w:sz w:val="12"/>
          <w:szCs w:val="12"/>
        </w:rPr>
        <w:t>Глава сельского поселения Красносельское</w:t>
      </w:r>
    </w:p>
    <w:p w:rsidR="00D05661" w:rsidRDefault="00D05661" w:rsidP="00D05661">
      <w:pPr>
        <w:tabs>
          <w:tab w:val="left" w:pos="284"/>
        </w:tabs>
        <w:spacing w:after="0" w:line="240" w:lineRule="auto"/>
        <w:jc w:val="right"/>
        <w:rPr>
          <w:rFonts w:ascii="Times New Roman" w:eastAsia="Calibri" w:hAnsi="Times New Roman" w:cs="Times New Roman"/>
          <w:sz w:val="12"/>
          <w:szCs w:val="12"/>
        </w:rPr>
      </w:pPr>
      <w:r w:rsidRPr="00D05661">
        <w:rPr>
          <w:rFonts w:ascii="Times New Roman" w:eastAsia="Calibri" w:hAnsi="Times New Roman" w:cs="Times New Roman"/>
          <w:sz w:val="12"/>
          <w:szCs w:val="12"/>
        </w:rPr>
        <w:t>муниципального района Сергиевский</w:t>
      </w:r>
    </w:p>
    <w:p w:rsidR="00D05661" w:rsidRPr="00D05661" w:rsidRDefault="00D05661" w:rsidP="00D05661">
      <w:pPr>
        <w:tabs>
          <w:tab w:val="left" w:pos="284"/>
        </w:tabs>
        <w:spacing w:after="0" w:line="240" w:lineRule="auto"/>
        <w:jc w:val="right"/>
        <w:rPr>
          <w:rFonts w:ascii="Times New Roman" w:eastAsia="Calibri" w:hAnsi="Times New Roman" w:cs="Times New Roman"/>
          <w:b/>
          <w:sz w:val="12"/>
          <w:szCs w:val="12"/>
        </w:rPr>
      </w:pPr>
      <w:r w:rsidRPr="00D05661">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D05661">
        <w:rPr>
          <w:rFonts w:ascii="Times New Roman" w:eastAsia="Calibri" w:hAnsi="Times New Roman" w:cs="Times New Roman"/>
          <w:sz w:val="12"/>
          <w:szCs w:val="12"/>
        </w:rPr>
        <w:t>Облыгин</w:t>
      </w:r>
      <w:proofErr w:type="spellEnd"/>
    </w:p>
    <w:p w:rsidR="00D05661" w:rsidRPr="00D05661" w:rsidRDefault="00D05661" w:rsidP="00D05661">
      <w:pPr>
        <w:tabs>
          <w:tab w:val="left" w:pos="284"/>
        </w:tabs>
        <w:spacing w:after="0" w:line="240" w:lineRule="auto"/>
        <w:jc w:val="both"/>
        <w:rPr>
          <w:rFonts w:ascii="Times New Roman" w:eastAsia="Calibri" w:hAnsi="Times New Roman" w:cs="Times New Roman"/>
          <w:sz w:val="12"/>
          <w:szCs w:val="12"/>
        </w:rPr>
      </w:pPr>
    </w:p>
    <w:p w:rsidR="00D05661" w:rsidRPr="0087130A" w:rsidRDefault="00D05661" w:rsidP="00D056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05661" w:rsidRPr="0087130A" w:rsidRDefault="00D05661" w:rsidP="00D0566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Красносельское</w:t>
      </w:r>
    </w:p>
    <w:p w:rsidR="00D05661" w:rsidRPr="0087130A" w:rsidRDefault="00D05661" w:rsidP="00D0566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D05661" w:rsidRPr="0087130A" w:rsidRDefault="00D05661" w:rsidP="00D05661">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04</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D05661" w:rsidRPr="00D05661" w:rsidRDefault="00D05661" w:rsidP="00D05661">
      <w:pPr>
        <w:tabs>
          <w:tab w:val="left" w:pos="284"/>
        </w:tabs>
        <w:spacing w:after="0" w:line="240" w:lineRule="auto"/>
        <w:jc w:val="center"/>
        <w:rPr>
          <w:rFonts w:ascii="Times New Roman" w:eastAsia="Calibri" w:hAnsi="Times New Roman" w:cs="Times New Roman"/>
          <w:sz w:val="12"/>
          <w:szCs w:val="12"/>
        </w:rPr>
      </w:pPr>
      <w:r w:rsidRPr="00D05661">
        <w:rPr>
          <w:rFonts w:ascii="Times New Roman" w:eastAsia="Calibri" w:hAnsi="Times New Roman" w:cs="Times New Roman"/>
          <w:b/>
          <w:bCs/>
          <w:sz w:val="12"/>
          <w:szCs w:val="12"/>
        </w:rPr>
        <w:t>Реестр муниципальных услуг сельского поселения Красносельское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w:t>
            </w:r>
            <w:proofErr w:type="gramStart"/>
            <w:r w:rsidRPr="00D05661">
              <w:rPr>
                <w:rFonts w:ascii="Times New Roman" w:eastAsia="Calibri" w:hAnsi="Times New Roman" w:cs="Times New Roman"/>
                <w:sz w:val="12"/>
                <w:szCs w:val="12"/>
              </w:rPr>
              <w:t>п</w:t>
            </w:r>
            <w:proofErr w:type="gramEnd"/>
            <w:r w:rsidRPr="00D05661">
              <w:rPr>
                <w:rFonts w:ascii="Times New Roman" w:eastAsia="Calibri" w:hAnsi="Times New Roman" w:cs="Times New Roman"/>
                <w:sz w:val="12"/>
                <w:szCs w:val="12"/>
              </w:rPr>
              <w:t>/п</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Наименование</w:t>
            </w:r>
          </w:p>
          <w:p w:rsidR="00D05661" w:rsidRPr="00D05661" w:rsidRDefault="00D05661" w:rsidP="00D0566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D05661">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D05661">
              <w:rPr>
                <w:rFonts w:ascii="Times New Roman" w:eastAsia="Calibri" w:hAnsi="Times New Roman" w:cs="Times New Roman"/>
                <w:sz w:val="12"/>
                <w:szCs w:val="12"/>
              </w:rPr>
              <w:t>услуги</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Получатели</w:t>
            </w:r>
          </w:p>
          <w:p w:rsidR="00D05661" w:rsidRPr="00D05661" w:rsidRDefault="00D05661" w:rsidP="00D0566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D05661">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r w:rsidRPr="00D05661">
              <w:rPr>
                <w:rFonts w:ascii="Times New Roman" w:eastAsia="Calibri" w:hAnsi="Times New Roman" w:cs="Times New Roman"/>
                <w:sz w:val="12"/>
                <w:szCs w:val="12"/>
              </w:rPr>
              <w:t>услуги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Источник финансирования</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муниципальной услуги</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1</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Выдача документов </w:t>
            </w:r>
            <w:proofErr w:type="gramStart"/>
            <w:r w:rsidRPr="00D05661">
              <w:rPr>
                <w:rFonts w:ascii="Times New Roman" w:eastAsia="Calibri" w:hAnsi="Times New Roman" w:cs="Times New Roman"/>
                <w:sz w:val="12"/>
                <w:szCs w:val="12"/>
              </w:rPr>
              <w:t xml:space="preserve">( </w:t>
            </w:r>
            <w:proofErr w:type="gramEnd"/>
            <w:r w:rsidRPr="00D05661">
              <w:rPr>
                <w:rFonts w:ascii="Times New Roman" w:eastAsia="Calibri" w:hAnsi="Times New Roman" w:cs="Times New Roman"/>
                <w:sz w:val="12"/>
                <w:szCs w:val="12"/>
              </w:rPr>
              <w:t>выписки из домовой книги,  справок и иных документов)</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Гражданский кодекс Российской Федерации от 30.10.1994 №51-ФЗ;</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Жилищный   кодекс   Российской  Федерации от 29.12.2004 №188-ФЗ;</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27.07.2006 №152-ФЗ «О персональных данных»;</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Красносельское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Физические  лица </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2</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Выдача выписок из </w:t>
            </w:r>
            <w:proofErr w:type="spellStart"/>
            <w:r w:rsidRPr="00D05661">
              <w:rPr>
                <w:rFonts w:ascii="Times New Roman" w:eastAsia="Calibri" w:hAnsi="Times New Roman" w:cs="Times New Roman"/>
                <w:sz w:val="12"/>
                <w:szCs w:val="12"/>
              </w:rPr>
              <w:lastRenderedPageBreak/>
              <w:t>похозяйственных</w:t>
            </w:r>
            <w:proofErr w:type="spellEnd"/>
            <w:r w:rsidRPr="00D05661">
              <w:rPr>
                <w:rFonts w:ascii="Times New Roman" w:eastAsia="Calibri" w:hAnsi="Times New Roman" w:cs="Times New Roman"/>
                <w:sz w:val="12"/>
                <w:szCs w:val="12"/>
              </w:rPr>
              <w:t xml:space="preserve"> книг</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Конституция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07.07.2003 №112-ФЗ «О личном подсобном хозяйстве»;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D05661">
              <w:rPr>
                <w:rFonts w:ascii="Times New Roman" w:eastAsia="Calibri" w:hAnsi="Times New Roman" w:cs="Times New Roman"/>
                <w:sz w:val="12"/>
                <w:szCs w:val="12"/>
              </w:rPr>
              <w:t>похозяйственных</w:t>
            </w:r>
            <w:proofErr w:type="spellEnd"/>
            <w:r w:rsidRPr="00D05661">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D05661">
              <w:rPr>
                <w:rFonts w:ascii="Times New Roman" w:eastAsia="Calibri" w:hAnsi="Times New Roman" w:cs="Times New Roman"/>
                <w:sz w:val="12"/>
                <w:szCs w:val="12"/>
              </w:rPr>
              <w:t>п</w:t>
            </w:r>
            <w:proofErr w:type="gramEnd"/>
            <w:r w:rsidRPr="00D05661">
              <w:rPr>
                <w:rFonts w:ascii="Times New Roman" w:eastAsia="Calibri" w:hAnsi="Times New Roman" w:cs="Times New Roman"/>
                <w:sz w:val="12"/>
                <w:szCs w:val="12"/>
              </w:rPr>
              <w:t xml:space="preserve">/103 «Об утверждении формы выписки из </w:t>
            </w:r>
            <w:proofErr w:type="spellStart"/>
            <w:r w:rsidRPr="00D05661">
              <w:rPr>
                <w:rFonts w:ascii="Times New Roman" w:eastAsia="Calibri" w:hAnsi="Times New Roman" w:cs="Times New Roman"/>
                <w:sz w:val="12"/>
                <w:szCs w:val="12"/>
              </w:rPr>
              <w:t>похозяйственной</w:t>
            </w:r>
            <w:proofErr w:type="spellEnd"/>
            <w:r w:rsidRPr="00D05661">
              <w:rPr>
                <w:rFonts w:ascii="Times New Roman" w:eastAsia="Calibri" w:hAnsi="Times New Roman" w:cs="Times New Roman"/>
                <w:sz w:val="12"/>
                <w:szCs w:val="12"/>
              </w:rPr>
              <w:t xml:space="preserve"> книги о наличии у гражданина права на земельный участок»;</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Красносельское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Красносельское муниципального района Сергиевский</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3</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203"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Жилищный </w:t>
            </w:r>
            <w:hyperlink r:id="rId204"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05"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06"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07"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08"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27.07.2006 №152-ФЗ «О персональных данных»;</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05.07.2005 №139-ГД «О жилище»;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Устав сельского поселения Красносельское муниципального района Сергиевский Самарской области</w:t>
            </w:r>
          </w:p>
          <w:p w:rsidR="00D05661" w:rsidRPr="00D05661" w:rsidRDefault="00D05661" w:rsidP="00D05661">
            <w:pPr>
              <w:tabs>
                <w:tab w:val="left" w:pos="284"/>
              </w:tabs>
              <w:rPr>
                <w:rFonts w:ascii="Times New Roman" w:eastAsia="Calibri" w:hAnsi="Times New Roman" w:cs="Times New Roman"/>
                <w:sz w:val="12"/>
                <w:szCs w:val="12"/>
              </w:rPr>
            </w:pP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Красносельское муниципального района Сергиевский Самарской области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4</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209"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Жилищный </w:t>
            </w:r>
            <w:hyperlink r:id="rId210"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11"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12"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13"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14"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27.07.2006 №152-ФЗ «О персональных данных»;</w:t>
            </w:r>
          </w:p>
          <w:p w:rsidR="00D05661" w:rsidRPr="00D05661" w:rsidRDefault="00C65905" w:rsidP="00D05661">
            <w:pPr>
              <w:tabs>
                <w:tab w:val="left" w:pos="284"/>
              </w:tabs>
              <w:rPr>
                <w:rFonts w:ascii="Times New Roman" w:eastAsia="Calibri" w:hAnsi="Times New Roman" w:cs="Times New Roman"/>
                <w:sz w:val="12"/>
                <w:szCs w:val="12"/>
              </w:rPr>
            </w:pPr>
            <w:hyperlink r:id="rId215" w:history="1">
              <w:r w:rsidR="00D05661" w:rsidRPr="00D05661">
                <w:rPr>
                  <w:rStyle w:val="ae"/>
                  <w:rFonts w:ascii="Times New Roman" w:eastAsia="Calibri" w:hAnsi="Times New Roman" w:cs="Times New Roman"/>
                  <w:sz w:val="12"/>
                  <w:szCs w:val="12"/>
                </w:rPr>
                <w:t>Постановление</w:t>
              </w:r>
            </w:hyperlink>
            <w:r w:rsidR="00D05661" w:rsidRPr="00D05661">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D05661" w:rsidRPr="00D05661" w:rsidRDefault="00C65905" w:rsidP="00D05661">
            <w:pPr>
              <w:tabs>
                <w:tab w:val="left" w:pos="284"/>
              </w:tabs>
              <w:rPr>
                <w:rFonts w:ascii="Times New Roman" w:eastAsia="Calibri" w:hAnsi="Times New Roman" w:cs="Times New Roman"/>
                <w:sz w:val="12"/>
                <w:szCs w:val="12"/>
              </w:rPr>
            </w:pPr>
            <w:hyperlink r:id="rId216" w:history="1">
              <w:proofErr w:type="gramStart"/>
              <w:r w:rsidR="00D05661" w:rsidRPr="00D05661">
                <w:rPr>
                  <w:rStyle w:val="ae"/>
                  <w:rFonts w:ascii="Times New Roman" w:eastAsia="Calibri" w:hAnsi="Times New Roman" w:cs="Times New Roman"/>
                  <w:sz w:val="12"/>
                  <w:szCs w:val="12"/>
                </w:rPr>
                <w:t>Приказ</w:t>
              </w:r>
            </w:hyperlink>
            <w:r w:rsidR="00D05661" w:rsidRPr="00D05661">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05.07.2005 №139-ГД «О жилище»;</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Устав сельского поселения Красносельское муниципального </w:t>
            </w:r>
            <w:r w:rsidRPr="00D05661">
              <w:rPr>
                <w:rFonts w:ascii="Times New Roman" w:eastAsia="Calibri" w:hAnsi="Times New Roman" w:cs="Times New Roman"/>
                <w:sz w:val="12"/>
                <w:szCs w:val="12"/>
              </w:rPr>
              <w:lastRenderedPageBreak/>
              <w:t>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t xml:space="preserve">Граждане Российской Федерации, проживающие на территории сельского поселения Красносельское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w:t>
            </w:r>
            <w:r w:rsidRPr="00D05661">
              <w:rPr>
                <w:rFonts w:ascii="Times New Roman" w:eastAsia="Calibri" w:hAnsi="Times New Roman" w:cs="Times New Roman"/>
                <w:sz w:val="12"/>
                <w:szCs w:val="12"/>
              </w:rPr>
              <w:lastRenderedPageBreak/>
              <w:t>жилищного фонда, предоставляемых по договорам социального найма</w:t>
            </w:r>
            <w:proofErr w:type="gramEnd"/>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lastRenderedPageBreak/>
              <w:t>5</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D05661" w:rsidRPr="00D05661" w:rsidRDefault="00C65905" w:rsidP="00D05661">
            <w:pPr>
              <w:tabs>
                <w:tab w:val="left" w:pos="284"/>
              </w:tabs>
              <w:rPr>
                <w:rFonts w:ascii="Times New Roman" w:eastAsia="Calibri" w:hAnsi="Times New Roman" w:cs="Times New Roman"/>
                <w:sz w:val="12"/>
                <w:szCs w:val="12"/>
              </w:rPr>
            </w:pPr>
            <w:hyperlink r:id="rId217" w:history="1">
              <w:r w:rsidR="00D05661" w:rsidRPr="00D05661">
                <w:rPr>
                  <w:rStyle w:val="ae"/>
                  <w:rFonts w:ascii="Times New Roman" w:eastAsia="Calibri" w:hAnsi="Times New Roman" w:cs="Times New Roman"/>
                  <w:sz w:val="12"/>
                  <w:szCs w:val="12"/>
                </w:rPr>
                <w:t>Конституция</w:t>
              </w:r>
            </w:hyperlink>
            <w:r w:rsidR="00D05661"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proofErr w:type="gramStart"/>
            <w:r w:rsidRPr="00D05661">
              <w:rPr>
                <w:rFonts w:ascii="Times New Roman" w:eastAsia="Calibri" w:hAnsi="Times New Roman" w:cs="Times New Roman"/>
                <w:sz w:val="12"/>
                <w:szCs w:val="12"/>
              </w:rPr>
              <w:t>Федеральный</w:t>
            </w:r>
            <w:proofErr w:type="gramEnd"/>
            <w:r w:rsidRPr="00D05661">
              <w:rPr>
                <w:rFonts w:ascii="Times New Roman" w:eastAsia="Calibri" w:hAnsi="Times New Roman" w:cs="Times New Roman"/>
                <w:sz w:val="12"/>
                <w:szCs w:val="12"/>
              </w:rPr>
              <w:t xml:space="preserve"> </w:t>
            </w:r>
            <w:hyperlink r:id="rId218" w:history="1">
              <w:r w:rsidRPr="00D05661">
                <w:rPr>
                  <w:rStyle w:val="ae"/>
                  <w:rFonts w:ascii="Times New Roman" w:eastAsia="Calibri" w:hAnsi="Times New Roman" w:cs="Times New Roman"/>
                  <w:sz w:val="12"/>
                  <w:szCs w:val="12"/>
                </w:rPr>
                <w:t>законом</w:t>
              </w:r>
            </w:hyperlink>
            <w:r w:rsidRPr="00D05661">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19"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Федеральный </w:t>
            </w:r>
            <w:hyperlink r:id="rId220"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12.01.1996 №8-ФЗ «О погребении и похоронном деле»;</w:t>
            </w:r>
            <w:r w:rsidRPr="00D05661">
              <w:rPr>
                <w:rFonts w:ascii="Times New Roman" w:eastAsia="Calibri" w:hAnsi="Times New Roman" w:cs="Times New Roman"/>
                <w:sz w:val="12"/>
                <w:szCs w:val="12"/>
              </w:rPr>
              <w:softHyphen/>
            </w:r>
            <w:r w:rsidRPr="00D05661">
              <w:rPr>
                <w:rFonts w:ascii="Times New Roman" w:eastAsia="Calibri" w:hAnsi="Times New Roman" w:cs="Times New Roman"/>
                <w:sz w:val="12"/>
                <w:szCs w:val="12"/>
              </w:rPr>
              <w:softHyphen/>
            </w:r>
            <w:r w:rsidRPr="00D05661">
              <w:rPr>
                <w:rFonts w:ascii="Times New Roman" w:eastAsia="Calibri" w:hAnsi="Times New Roman" w:cs="Times New Roman"/>
                <w:sz w:val="12"/>
                <w:szCs w:val="12"/>
              </w:rPr>
              <w:softHyphen/>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ГОСТ </w:t>
            </w:r>
            <w:proofErr w:type="gramStart"/>
            <w:r w:rsidRPr="00D05661">
              <w:rPr>
                <w:rFonts w:ascii="Times New Roman" w:eastAsia="Calibri" w:hAnsi="Times New Roman" w:cs="Times New Roman"/>
                <w:sz w:val="12"/>
                <w:szCs w:val="12"/>
              </w:rPr>
              <w:t>Р</w:t>
            </w:r>
            <w:proofErr w:type="gramEnd"/>
            <w:r w:rsidRPr="00D05661">
              <w:rPr>
                <w:rFonts w:ascii="Times New Roman" w:eastAsia="Calibri" w:hAnsi="Times New Roman" w:cs="Times New Roman"/>
                <w:sz w:val="12"/>
                <w:szCs w:val="12"/>
              </w:rPr>
              <w:t xml:space="preserve"> 53107 – 2008 (утвержден приказом </w:t>
            </w:r>
            <w:proofErr w:type="spellStart"/>
            <w:r w:rsidRPr="00D05661">
              <w:rPr>
                <w:rFonts w:ascii="Times New Roman" w:eastAsia="Calibri" w:hAnsi="Times New Roman" w:cs="Times New Roman"/>
                <w:sz w:val="12"/>
                <w:szCs w:val="12"/>
              </w:rPr>
              <w:t>Ростехрегулирования</w:t>
            </w:r>
            <w:proofErr w:type="spellEnd"/>
            <w:r w:rsidRPr="00D05661">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21" w:anchor="YANDEX_1" w:history="1"/>
            <w:r w:rsidRPr="00D05661">
              <w:rPr>
                <w:rFonts w:ascii="Times New Roman" w:eastAsia="Calibri" w:hAnsi="Times New Roman" w:cs="Times New Roman"/>
                <w:sz w:val="12"/>
                <w:szCs w:val="12"/>
              </w:rPr>
              <w:t xml:space="preserve"> похоронного назначения»;</w:t>
            </w:r>
          </w:p>
          <w:p w:rsidR="00D05661" w:rsidRPr="00D05661" w:rsidRDefault="00C65905" w:rsidP="00D05661">
            <w:pPr>
              <w:tabs>
                <w:tab w:val="left" w:pos="284"/>
              </w:tabs>
              <w:rPr>
                <w:rFonts w:ascii="Times New Roman" w:eastAsia="Calibri" w:hAnsi="Times New Roman" w:cs="Times New Roman"/>
                <w:sz w:val="12"/>
                <w:szCs w:val="12"/>
              </w:rPr>
            </w:pPr>
            <w:hyperlink r:id="rId222" w:history="1">
              <w:r w:rsidR="00D05661" w:rsidRPr="00D05661">
                <w:rPr>
                  <w:rStyle w:val="ae"/>
                  <w:rFonts w:ascii="Times New Roman" w:eastAsia="Calibri" w:hAnsi="Times New Roman" w:cs="Times New Roman"/>
                  <w:sz w:val="12"/>
                  <w:szCs w:val="12"/>
                </w:rPr>
                <w:t>Устав</w:t>
              </w:r>
            </w:hyperlink>
            <w:r w:rsidR="00D05661" w:rsidRPr="00D05661">
              <w:rPr>
                <w:rFonts w:ascii="Times New Roman" w:eastAsia="Calibri" w:hAnsi="Times New Roman" w:cs="Times New Roman"/>
                <w:sz w:val="12"/>
                <w:szCs w:val="12"/>
              </w:rPr>
              <w:t xml:space="preserve"> сельского поселения Красносельское муниципального района Сергиевский Самарской области.</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6</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w:t>
            </w:r>
            <w:hyperlink r:id="rId223" w:history="1">
              <w:r w:rsidRPr="00D05661">
                <w:rPr>
                  <w:rStyle w:val="ae"/>
                  <w:rFonts w:ascii="Times New Roman" w:eastAsia="Calibri" w:hAnsi="Times New Roman" w:cs="Times New Roman"/>
                  <w:sz w:val="12"/>
                  <w:szCs w:val="12"/>
                </w:rPr>
                <w:t>Конституция</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Трудовой </w:t>
            </w:r>
            <w:hyperlink r:id="rId224" w:history="1">
              <w:r w:rsidRPr="00D05661">
                <w:rPr>
                  <w:rStyle w:val="ae"/>
                  <w:rFonts w:ascii="Times New Roman" w:eastAsia="Calibri" w:hAnsi="Times New Roman" w:cs="Times New Roman"/>
                  <w:sz w:val="12"/>
                  <w:szCs w:val="12"/>
                </w:rPr>
                <w:t>кодекс</w:t>
              </w:r>
            </w:hyperlink>
            <w:r w:rsidRPr="00D05661">
              <w:rPr>
                <w:rFonts w:ascii="Times New Roman" w:eastAsia="Calibri" w:hAnsi="Times New Roman" w:cs="Times New Roman"/>
                <w:sz w:val="12"/>
                <w:szCs w:val="12"/>
              </w:rPr>
              <w:t xml:space="preserve">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w:t>
            </w:r>
            <w:hyperlink r:id="rId225" w:history="1">
              <w:r w:rsidRPr="00D05661">
                <w:rPr>
                  <w:rStyle w:val="ae"/>
                  <w:rFonts w:ascii="Times New Roman" w:eastAsia="Calibri" w:hAnsi="Times New Roman" w:cs="Times New Roman"/>
                  <w:sz w:val="12"/>
                  <w:szCs w:val="12"/>
                </w:rPr>
                <w:t>закон</w:t>
              </w:r>
            </w:hyperlink>
            <w:r w:rsidRPr="00D05661">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7</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Градостроительный кодекс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Решение Собрания Представителей сельского поселения Красносельское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D05661" w:rsidRPr="00D05661" w:rsidTr="004C5ED9">
        <w:trPr>
          <w:trHeight w:val="20"/>
        </w:trPr>
        <w:tc>
          <w:tcPr>
            <w:tcW w:w="28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8</w:t>
            </w:r>
          </w:p>
        </w:tc>
        <w:tc>
          <w:tcPr>
            <w:tcW w:w="99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Предоставление разрешения на отклонение от предельных параметров разрешенного строительства, реконструкции объектов капитального </w:t>
            </w:r>
            <w:r w:rsidRPr="00D05661">
              <w:rPr>
                <w:rFonts w:ascii="Times New Roman" w:eastAsia="Calibri" w:hAnsi="Times New Roman" w:cs="Times New Roman"/>
                <w:sz w:val="12"/>
                <w:szCs w:val="12"/>
              </w:rPr>
              <w:lastRenderedPageBreak/>
              <w:t>строительства</w:t>
            </w:r>
          </w:p>
        </w:tc>
        <w:tc>
          <w:tcPr>
            <w:tcW w:w="3402"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Градостроительный кодекс Российской Федерации;</w:t>
            </w:r>
          </w:p>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 Решение Собрания Представителей сельского поселения Красносельское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w:t>
            </w:r>
          </w:p>
        </w:tc>
        <w:tc>
          <w:tcPr>
            <w:tcW w:w="851"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c>
          <w:tcPr>
            <w:tcW w:w="850"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D05661" w:rsidRPr="00D05661" w:rsidRDefault="00D05661" w:rsidP="00D05661">
            <w:pPr>
              <w:tabs>
                <w:tab w:val="left" w:pos="284"/>
              </w:tabs>
              <w:rPr>
                <w:rFonts w:ascii="Times New Roman" w:eastAsia="Calibri" w:hAnsi="Times New Roman" w:cs="Times New Roman"/>
                <w:sz w:val="12"/>
                <w:szCs w:val="12"/>
              </w:rPr>
            </w:pPr>
            <w:r w:rsidRPr="00D05661">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D05661" w:rsidRPr="00D05661" w:rsidRDefault="00D05661" w:rsidP="00D05661">
      <w:pPr>
        <w:tabs>
          <w:tab w:val="left" w:pos="284"/>
        </w:tabs>
        <w:spacing w:after="0" w:line="240" w:lineRule="auto"/>
        <w:jc w:val="both"/>
        <w:rPr>
          <w:rFonts w:ascii="Times New Roman" w:eastAsia="Calibri" w:hAnsi="Times New Roman" w:cs="Times New Roman"/>
          <w:sz w:val="12"/>
          <w:szCs w:val="12"/>
        </w:rPr>
      </w:pPr>
    </w:p>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D05661" w:rsidRPr="0087130A" w:rsidRDefault="00D05661" w:rsidP="00D056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D05661" w:rsidRPr="0087130A" w:rsidRDefault="00D05661" w:rsidP="00D0566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p>
    <w:p w:rsidR="00D05661" w:rsidRPr="0087130A" w:rsidRDefault="00D05661" w:rsidP="00D0566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D05661" w:rsidRPr="0087130A" w:rsidRDefault="00D05661" w:rsidP="00D056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4C5ED9">
        <w:rPr>
          <w:rFonts w:ascii="Times New Roman" w:eastAsia="Calibri" w:hAnsi="Times New Roman" w:cs="Times New Roman"/>
          <w:sz w:val="12"/>
          <w:szCs w:val="12"/>
        </w:rPr>
        <w:t xml:space="preserve">                             №07</w:t>
      </w:r>
    </w:p>
    <w:p w:rsidR="004C5ED9" w:rsidRPr="004C5ED9" w:rsidRDefault="004C5ED9" w:rsidP="004C5ED9">
      <w:pPr>
        <w:tabs>
          <w:tab w:val="left" w:pos="284"/>
        </w:tabs>
        <w:spacing w:after="0" w:line="240" w:lineRule="auto"/>
        <w:jc w:val="center"/>
        <w:rPr>
          <w:rFonts w:ascii="Times New Roman" w:eastAsia="Calibri" w:hAnsi="Times New Roman" w:cs="Times New Roman"/>
          <w:b/>
          <w:sz w:val="12"/>
          <w:szCs w:val="12"/>
        </w:rPr>
      </w:pPr>
      <w:r w:rsidRPr="004C5ED9">
        <w:rPr>
          <w:rFonts w:ascii="Times New Roman" w:eastAsia="Calibri" w:hAnsi="Times New Roman" w:cs="Times New Roman"/>
          <w:b/>
          <w:sz w:val="12"/>
          <w:szCs w:val="12"/>
        </w:rPr>
        <w:t>Об утверждении Реестра муниципальных услуг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b/>
          <w:sz w:val="12"/>
          <w:szCs w:val="12"/>
        </w:rPr>
      </w:pP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proofErr w:type="gramStart"/>
      <w:r w:rsidRPr="004C5ED9">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4C5ED9">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Кутузовский  муниципального района Сергиевский, Администрация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sidRPr="004C5ED9">
        <w:rPr>
          <w:rFonts w:ascii="Times New Roman" w:eastAsia="Calibri" w:hAnsi="Times New Roman" w:cs="Times New Roman"/>
          <w:b/>
          <w:sz w:val="12"/>
          <w:szCs w:val="12"/>
        </w:rPr>
        <w:t>ПОСТАНОВЛЯЕТ</w:t>
      </w:r>
      <w:r w:rsidRPr="004C5ED9">
        <w:rPr>
          <w:rFonts w:ascii="Times New Roman" w:eastAsia="Calibri" w:hAnsi="Times New Roman" w:cs="Times New Roman"/>
          <w:sz w:val="12"/>
          <w:szCs w:val="12"/>
        </w:rPr>
        <w:t>:</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C5ED9">
        <w:rPr>
          <w:rFonts w:ascii="Times New Roman" w:eastAsia="Calibri" w:hAnsi="Times New Roman" w:cs="Times New Roman"/>
          <w:sz w:val="12"/>
          <w:szCs w:val="12"/>
        </w:rPr>
        <w:t>Утвердить Реестр муниципальных услуг сельского поселения Кутузовский муниципального района Сергиевский (приложение  №1).</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C5ED9">
        <w:rPr>
          <w:rFonts w:ascii="Times New Roman" w:eastAsia="Calibri" w:hAnsi="Times New Roman" w:cs="Times New Roman"/>
          <w:sz w:val="12"/>
          <w:szCs w:val="12"/>
        </w:rPr>
        <w:t>Признать утратившими силу постановления администрации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C5ED9">
        <w:rPr>
          <w:rFonts w:ascii="Times New Roman" w:eastAsia="Calibri" w:hAnsi="Times New Roman" w:cs="Times New Roman"/>
          <w:sz w:val="12"/>
          <w:szCs w:val="12"/>
        </w:rPr>
        <w:t>№ 23 от 27.07.2015 г. «Об утверждении Реестра муниципальных услуг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C5ED9">
        <w:rPr>
          <w:rFonts w:ascii="Times New Roman" w:eastAsia="Calibri" w:hAnsi="Times New Roman" w:cs="Times New Roman"/>
          <w:sz w:val="12"/>
          <w:szCs w:val="12"/>
        </w:rPr>
        <w:t>№ 1 от 14.01.2016 г.  «О внесении изменений и дополнений в постановление Администрации сельского  поселения Кутузовский муниципального района Сергиевский от  27.07.2015 г.  № 23 «Об утверждении Реестра  муниципальных услуг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4C5ED9">
        <w:rPr>
          <w:rFonts w:ascii="Times New Roman" w:eastAsia="Calibri" w:hAnsi="Times New Roman" w:cs="Times New Roman"/>
          <w:sz w:val="12"/>
          <w:szCs w:val="12"/>
        </w:rPr>
        <w:t>№ 4 от 05.02.2016 г. «О внесении изменений и дополнений в постановление Администрации сельского  поселения Кутузовский муниципального района Сергиевский от  27.07.2015 г.  № 23 «Об утверждении Реестра  муниципальных услуг сельского поселения Кутузовский муниципального района Сергиевский»»</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sidRPr="004C5ED9">
        <w:rPr>
          <w:rFonts w:ascii="Times New Roman" w:eastAsia="Calibri" w:hAnsi="Times New Roman" w:cs="Times New Roman"/>
          <w:sz w:val="12"/>
          <w:szCs w:val="12"/>
        </w:rPr>
        <w:t>3. Опубликовать настоящее Постановление в газете «Сергиевский вестник».</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sidRPr="004C5ED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C5ED9" w:rsidRPr="004C5ED9" w:rsidRDefault="004C5ED9" w:rsidP="004C5ED9">
      <w:pPr>
        <w:tabs>
          <w:tab w:val="left" w:pos="284"/>
        </w:tabs>
        <w:spacing w:after="0" w:line="240" w:lineRule="auto"/>
        <w:ind w:firstLine="284"/>
        <w:jc w:val="both"/>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5. </w:t>
      </w:r>
      <w:proofErr w:type="gramStart"/>
      <w:r w:rsidRPr="004C5ED9">
        <w:rPr>
          <w:rFonts w:ascii="Times New Roman" w:eastAsia="Calibri" w:hAnsi="Times New Roman" w:cs="Times New Roman"/>
          <w:sz w:val="12"/>
          <w:szCs w:val="12"/>
        </w:rPr>
        <w:t>Контроль за</w:t>
      </w:r>
      <w:proofErr w:type="gramEnd"/>
      <w:r w:rsidRPr="004C5ED9">
        <w:rPr>
          <w:rFonts w:ascii="Times New Roman" w:eastAsia="Calibri" w:hAnsi="Times New Roman" w:cs="Times New Roman"/>
          <w:sz w:val="12"/>
          <w:szCs w:val="12"/>
        </w:rPr>
        <w:t xml:space="preserve"> выполнением настоящего Постановления оставляю за собой.</w:t>
      </w:r>
    </w:p>
    <w:p w:rsidR="004C5ED9" w:rsidRPr="004C5ED9" w:rsidRDefault="004C5ED9" w:rsidP="004C5ED9">
      <w:pPr>
        <w:tabs>
          <w:tab w:val="left" w:pos="284"/>
        </w:tabs>
        <w:spacing w:after="0" w:line="240" w:lineRule="auto"/>
        <w:jc w:val="right"/>
        <w:rPr>
          <w:rFonts w:ascii="Times New Roman" w:eastAsia="Calibri" w:hAnsi="Times New Roman" w:cs="Times New Roman"/>
          <w:sz w:val="12"/>
          <w:szCs w:val="12"/>
        </w:rPr>
      </w:pPr>
      <w:r w:rsidRPr="004C5ED9">
        <w:rPr>
          <w:rFonts w:ascii="Times New Roman" w:eastAsia="Calibri" w:hAnsi="Times New Roman" w:cs="Times New Roman"/>
          <w:sz w:val="12"/>
          <w:szCs w:val="12"/>
        </w:rPr>
        <w:t>Глава сельского поселения Кутузовский</w:t>
      </w:r>
    </w:p>
    <w:p w:rsidR="004C5ED9" w:rsidRDefault="004C5ED9" w:rsidP="004C5ED9">
      <w:pPr>
        <w:tabs>
          <w:tab w:val="left" w:pos="284"/>
        </w:tabs>
        <w:spacing w:after="0" w:line="240" w:lineRule="auto"/>
        <w:jc w:val="right"/>
        <w:rPr>
          <w:rFonts w:ascii="Times New Roman" w:eastAsia="Calibri" w:hAnsi="Times New Roman" w:cs="Times New Roman"/>
          <w:sz w:val="12"/>
          <w:szCs w:val="12"/>
        </w:rPr>
      </w:pPr>
      <w:r w:rsidRPr="004C5ED9">
        <w:rPr>
          <w:rFonts w:ascii="Times New Roman" w:eastAsia="Calibri" w:hAnsi="Times New Roman" w:cs="Times New Roman"/>
          <w:sz w:val="12"/>
          <w:szCs w:val="12"/>
        </w:rPr>
        <w:t>муниципального района Сергиевский</w:t>
      </w:r>
    </w:p>
    <w:p w:rsidR="004C5ED9" w:rsidRPr="004C5ED9" w:rsidRDefault="004C5ED9" w:rsidP="004C5ED9">
      <w:pPr>
        <w:tabs>
          <w:tab w:val="left" w:pos="284"/>
        </w:tabs>
        <w:spacing w:after="0" w:line="240" w:lineRule="auto"/>
        <w:jc w:val="right"/>
        <w:rPr>
          <w:rFonts w:ascii="Times New Roman" w:eastAsia="Calibri" w:hAnsi="Times New Roman" w:cs="Times New Roman"/>
          <w:sz w:val="12"/>
          <w:szCs w:val="12"/>
        </w:rPr>
      </w:pPr>
      <w:r w:rsidRPr="004C5ED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4C5ED9">
        <w:rPr>
          <w:rFonts w:ascii="Times New Roman" w:eastAsia="Calibri" w:hAnsi="Times New Roman" w:cs="Times New Roman"/>
          <w:sz w:val="12"/>
          <w:szCs w:val="12"/>
        </w:rPr>
        <w:t>Сабельникова</w:t>
      </w:r>
    </w:p>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4C5ED9" w:rsidRPr="0087130A" w:rsidRDefault="004C5ED9" w:rsidP="004C5ED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C5ED9" w:rsidRPr="0087130A" w:rsidRDefault="004C5ED9" w:rsidP="004C5ED9">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4C5ED9" w:rsidRPr="0087130A" w:rsidRDefault="004C5ED9" w:rsidP="004C5ED9">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4C5ED9" w:rsidRPr="0087130A" w:rsidRDefault="004C5ED9" w:rsidP="004C5ED9">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4C5ED9" w:rsidRPr="004C5ED9" w:rsidRDefault="004C5ED9" w:rsidP="004C5ED9">
      <w:pPr>
        <w:tabs>
          <w:tab w:val="left" w:pos="284"/>
        </w:tabs>
        <w:spacing w:after="0" w:line="240" w:lineRule="auto"/>
        <w:jc w:val="center"/>
        <w:rPr>
          <w:rFonts w:ascii="Times New Roman" w:eastAsia="Calibri" w:hAnsi="Times New Roman" w:cs="Times New Roman"/>
          <w:sz w:val="12"/>
          <w:szCs w:val="12"/>
        </w:rPr>
      </w:pPr>
      <w:r w:rsidRPr="004C5ED9">
        <w:rPr>
          <w:rFonts w:ascii="Times New Roman" w:eastAsia="Calibri" w:hAnsi="Times New Roman" w:cs="Times New Roman"/>
          <w:b/>
          <w:bCs/>
          <w:sz w:val="12"/>
          <w:szCs w:val="12"/>
        </w:rPr>
        <w:t>Реестр муниципальных услуг сельского поселения Кутузовский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 </w:t>
            </w:r>
            <w:proofErr w:type="gramStart"/>
            <w:r w:rsidRPr="004C5ED9">
              <w:rPr>
                <w:rFonts w:ascii="Times New Roman" w:eastAsia="Calibri" w:hAnsi="Times New Roman" w:cs="Times New Roman"/>
                <w:sz w:val="12"/>
                <w:szCs w:val="12"/>
              </w:rPr>
              <w:t>п</w:t>
            </w:r>
            <w:proofErr w:type="gramEnd"/>
            <w:r w:rsidRPr="004C5ED9">
              <w:rPr>
                <w:rFonts w:ascii="Times New Roman" w:eastAsia="Calibri" w:hAnsi="Times New Roman" w:cs="Times New Roman"/>
                <w:sz w:val="12"/>
                <w:szCs w:val="12"/>
              </w:rPr>
              <w:t>/п</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4C5ED9">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4C5ED9">
              <w:rPr>
                <w:rFonts w:ascii="Times New Roman" w:eastAsia="Calibri" w:hAnsi="Times New Roman" w:cs="Times New Roman"/>
                <w:sz w:val="12"/>
                <w:szCs w:val="12"/>
              </w:rPr>
              <w:t>услуги</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4C5ED9">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4C5ED9">
              <w:rPr>
                <w:rFonts w:ascii="Times New Roman" w:eastAsia="Calibri" w:hAnsi="Times New Roman" w:cs="Times New Roman"/>
                <w:sz w:val="12"/>
                <w:szCs w:val="12"/>
              </w:rPr>
              <w:t>услуги</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Источник финансирования</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муниципальной услуги</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1</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Выдача документов </w:t>
            </w:r>
            <w:proofErr w:type="gramStart"/>
            <w:r w:rsidRPr="004C5ED9">
              <w:rPr>
                <w:rFonts w:ascii="Times New Roman" w:eastAsia="Calibri" w:hAnsi="Times New Roman" w:cs="Times New Roman"/>
                <w:sz w:val="12"/>
                <w:szCs w:val="12"/>
              </w:rPr>
              <w:t xml:space="preserve">( </w:t>
            </w:r>
            <w:proofErr w:type="gramEnd"/>
            <w:r w:rsidRPr="004C5ED9">
              <w:rPr>
                <w:rFonts w:ascii="Times New Roman" w:eastAsia="Calibri" w:hAnsi="Times New Roman" w:cs="Times New Roman"/>
                <w:sz w:val="12"/>
                <w:szCs w:val="12"/>
              </w:rPr>
              <w:t>выписки из домовой книги,  справок и иных документов)</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Гражданский кодекс Российской Федерации от 30.10.1994 №51-ФЗ;</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Жилищный   кодекс   Российской  Федерации от 29.12.2004 №188-ФЗ;</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27.07.2006 №152-ФЗ «О персональных данных»;</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закон от 09.02.2009 №8-ФЗ «Об обеспечении </w:t>
            </w:r>
            <w:r w:rsidRPr="004C5ED9">
              <w:rPr>
                <w:rFonts w:ascii="Times New Roman" w:eastAsia="Calibri" w:hAnsi="Times New Roman" w:cs="Times New Roman"/>
                <w:sz w:val="12"/>
                <w:szCs w:val="12"/>
              </w:rPr>
              <w:lastRenderedPageBreak/>
              <w:t>доступа к информации о деятельности государственных органов и органов местного самоуправления»;</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Устав сельского поселения Кутузовский муниципального района Сергиевский Самарской области</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lastRenderedPageBreak/>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Физические  лица </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lastRenderedPageBreak/>
              <w:t>2</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Выдача выписок из </w:t>
            </w:r>
            <w:proofErr w:type="spellStart"/>
            <w:r w:rsidRPr="004C5ED9">
              <w:rPr>
                <w:rFonts w:ascii="Times New Roman" w:eastAsia="Calibri" w:hAnsi="Times New Roman" w:cs="Times New Roman"/>
                <w:sz w:val="12"/>
                <w:szCs w:val="12"/>
              </w:rPr>
              <w:t>похозяйственных</w:t>
            </w:r>
            <w:proofErr w:type="spellEnd"/>
            <w:r w:rsidRPr="004C5ED9">
              <w:rPr>
                <w:rFonts w:ascii="Times New Roman" w:eastAsia="Calibri" w:hAnsi="Times New Roman" w:cs="Times New Roman"/>
                <w:sz w:val="12"/>
                <w:szCs w:val="12"/>
              </w:rPr>
              <w:t xml:space="preserve"> книг</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Конституция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07.07.2003 №112-ФЗ «О личном подсобном хозяйстве»;</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4C5ED9">
              <w:rPr>
                <w:rFonts w:ascii="Times New Roman" w:eastAsia="Calibri" w:hAnsi="Times New Roman" w:cs="Times New Roman"/>
                <w:sz w:val="12"/>
                <w:szCs w:val="12"/>
              </w:rPr>
              <w:t>похозяйственных</w:t>
            </w:r>
            <w:proofErr w:type="spellEnd"/>
            <w:r w:rsidRPr="004C5ED9">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4C5ED9">
              <w:rPr>
                <w:rFonts w:ascii="Times New Roman" w:eastAsia="Calibri" w:hAnsi="Times New Roman" w:cs="Times New Roman"/>
                <w:sz w:val="12"/>
                <w:szCs w:val="12"/>
              </w:rPr>
              <w:t>п</w:t>
            </w:r>
            <w:proofErr w:type="gramEnd"/>
            <w:r w:rsidRPr="004C5ED9">
              <w:rPr>
                <w:rFonts w:ascii="Times New Roman" w:eastAsia="Calibri" w:hAnsi="Times New Roman" w:cs="Times New Roman"/>
                <w:sz w:val="12"/>
                <w:szCs w:val="12"/>
              </w:rPr>
              <w:t xml:space="preserve">/103 «Об утверждении формы выписки из </w:t>
            </w:r>
            <w:proofErr w:type="spellStart"/>
            <w:r w:rsidRPr="004C5ED9">
              <w:rPr>
                <w:rFonts w:ascii="Times New Roman" w:eastAsia="Calibri" w:hAnsi="Times New Roman" w:cs="Times New Roman"/>
                <w:sz w:val="12"/>
                <w:szCs w:val="12"/>
              </w:rPr>
              <w:t>похозяйственной</w:t>
            </w:r>
            <w:proofErr w:type="spellEnd"/>
            <w:r w:rsidRPr="004C5ED9">
              <w:rPr>
                <w:rFonts w:ascii="Times New Roman" w:eastAsia="Calibri" w:hAnsi="Times New Roman" w:cs="Times New Roman"/>
                <w:sz w:val="12"/>
                <w:szCs w:val="12"/>
              </w:rPr>
              <w:t xml:space="preserve"> книги о наличии у гражданина права на земельный участок»;</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Устав сельского поселения Кутузовский муниципального района Сергиевский Самарской области</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Кутузовский муниципального района Сергиевский</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3</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4C5ED9" w:rsidRPr="004C5ED9" w:rsidRDefault="00C65905" w:rsidP="004C5ED9">
            <w:pPr>
              <w:tabs>
                <w:tab w:val="left" w:pos="284"/>
              </w:tabs>
              <w:rPr>
                <w:rFonts w:ascii="Times New Roman" w:eastAsia="Calibri" w:hAnsi="Times New Roman" w:cs="Times New Roman"/>
                <w:sz w:val="12"/>
                <w:szCs w:val="12"/>
              </w:rPr>
            </w:pPr>
            <w:hyperlink r:id="rId226" w:history="1">
              <w:r w:rsidR="004C5ED9" w:rsidRPr="004C5ED9">
                <w:rPr>
                  <w:rStyle w:val="ae"/>
                  <w:rFonts w:ascii="Times New Roman" w:eastAsia="Calibri" w:hAnsi="Times New Roman" w:cs="Times New Roman"/>
                  <w:sz w:val="12"/>
                  <w:szCs w:val="12"/>
                </w:rPr>
                <w:t>Конституция</w:t>
              </w:r>
            </w:hyperlink>
            <w:r w:rsidR="004C5ED9"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Жилищный </w:t>
            </w:r>
            <w:hyperlink r:id="rId227" w:history="1">
              <w:r w:rsidRPr="004C5ED9">
                <w:rPr>
                  <w:rStyle w:val="ae"/>
                  <w:rFonts w:ascii="Times New Roman" w:eastAsia="Calibri" w:hAnsi="Times New Roman" w:cs="Times New Roman"/>
                  <w:sz w:val="12"/>
                  <w:szCs w:val="12"/>
                </w:rPr>
                <w:t>кодекс</w:t>
              </w:r>
            </w:hyperlink>
            <w:r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28"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29"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0"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1"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27.07.2006 №152-ФЗ «О персональных данных»;</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Закон Самарской области от 05.07.2005 №139-ГД «О жилище»;</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Устав сельского поселения Кутузовский муниципального района Сергиевский Самарской области</w:t>
            </w:r>
          </w:p>
          <w:p w:rsidR="004C5ED9" w:rsidRPr="004C5ED9" w:rsidRDefault="004C5ED9" w:rsidP="004C5ED9">
            <w:pPr>
              <w:tabs>
                <w:tab w:val="left" w:pos="284"/>
              </w:tabs>
              <w:rPr>
                <w:rFonts w:ascii="Times New Roman" w:eastAsia="Calibri" w:hAnsi="Times New Roman" w:cs="Times New Roman"/>
                <w:sz w:val="12"/>
                <w:szCs w:val="12"/>
              </w:rPr>
            </w:pP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Кутузовский муниципального района Сергиевский Самарской области</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4</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Прием заявлений, документов, а также постановка граждан на учет в качестве </w:t>
            </w:r>
            <w:r w:rsidRPr="004C5ED9">
              <w:rPr>
                <w:rFonts w:ascii="Times New Roman" w:eastAsia="Calibri" w:hAnsi="Times New Roman" w:cs="Times New Roman"/>
                <w:sz w:val="12"/>
                <w:szCs w:val="12"/>
              </w:rPr>
              <w:lastRenderedPageBreak/>
              <w:t>нуждающихся в жилых помещениях</w:t>
            </w:r>
          </w:p>
        </w:tc>
        <w:tc>
          <w:tcPr>
            <w:tcW w:w="3402" w:type="dxa"/>
          </w:tcPr>
          <w:p w:rsidR="004C5ED9" w:rsidRPr="004C5ED9" w:rsidRDefault="00C65905" w:rsidP="004C5ED9">
            <w:pPr>
              <w:tabs>
                <w:tab w:val="left" w:pos="284"/>
              </w:tabs>
              <w:rPr>
                <w:rFonts w:ascii="Times New Roman" w:eastAsia="Calibri" w:hAnsi="Times New Roman" w:cs="Times New Roman"/>
                <w:sz w:val="12"/>
                <w:szCs w:val="12"/>
              </w:rPr>
            </w:pPr>
            <w:hyperlink r:id="rId232" w:history="1">
              <w:r w:rsidR="004C5ED9" w:rsidRPr="004C5ED9">
                <w:rPr>
                  <w:rStyle w:val="ae"/>
                  <w:rFonts w:ascii="Times New Roman" w:eastAsia="Calibri" w:hAnsi="Times New Roman" w:cs="Times New Roman"/>
                  <w:sz w:val="12"/>
                  <w:szCs w:val="12"/>
                </w:rPr>
                <w:t>Конституция</w:t>
              </w:r>
            </w:hyperlink>
            <w:r w:rsidR="004C5ED9"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Жилищный </w:t>
            </w:r>
            <w:hyperlink r:id="rId233" w:history="1">
              <w:r w:rsidRPr="004C5ED9">
                <w:rPr>
                  <w:rStyle w:val="ae"/>
                  <w:rFonts w:ascii="Times New Roman" w:eastAsia="Calibri" w:hAnsi="Times New Roman" w:cs="Times New Roman"/>
                  <w:sz w:val="12"/>
                  <w:szCs w:val="12"/>
                </w:rPr>
                <w:t>кодекс</w:t>
              </w:r>
            </w:hyperlink>
            <w:r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4"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5"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6"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37"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27.07.2006 №152-ФЗ «О персональных данных»;</w:t>
            </w:r>
          </w:p>
          <w:p w:rsidR="004C5ED9" w:rsidRPr="004C5ED9" w:rsidRDefault="00C65905" w:rsidP="004C5ED9">
            <w:pPr>
              <w:tabs>
                <w:tab w:val="left" w:pos="284"/>
              </w:tabs>
              <w:rPr>
                <w:rFonts w:ascii="Times New Roman" w:eastAsia="Calibri" w:hAnsi="Times New Roman" w:cs="Times New Roman"/>
                <w:sz w:val="12"/>
                <w:szCs w:val="12"/>
              </w:rPr>
            </w:pPr>
            <w:hyperlink r:id="rId238" w:history="1">
              <w:r w:rsidR="004C5ED9" w:rsidRPr="004C5ED9">
                <w:rPr>
                  <w:rStyle w:val="ae"/>
                  <w:rFonts w:ascii="Times New Roman" w:eastAsia="Calibri" w:hAnsi="Times New Roman" w:cs="Times New Roman"/>
                  <w:sz w:val="12"/>
                  <w:szCs w:val="12"/>
                </w:rPr>
                <w:t>Постановление</w:t>
              </w:r>
            </w:hyperlink>
            <w:r w:rsidR="004C5ED9" w:rsidRPr="004C5ED9">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4C5ED9" w:rsidRPr="004C5ED9" w:rsidRDefault="00C65905" w:rsidP="004C5ED9">
            <w:pPr>
              <w:tabs>
                <w:tab w:val="left" w:pos="284"/>
              </w:tabs>
              <w:rPr>
                <w:rFonts w:ascii="Times New Roman" w:eastAsia="Calibri" w:hAnsi="Times New Roman" w:cs="Times New Roman"/>
                <w:sz w:val="12"/>
                <w:szCs w:val="12"/>
              </w:rPr>
            </w:pPr>
            <w:hyperlink r:id="rId239" w:history="1">
              <w:proofErr w:type="gramStart"/>
              <w:r w:rsidR="004C5ED9" w:rsidRPr="004C5ED9">
                <w:rPr>
                  <w:rStyle w:val="ae"/>
                  <w:rFonts w:ascii="Times New Roman" w:eastAsia="Calibri" w:hAnsi="Times New Roman" w:cs="Times New Roman"/>
                  <w:sz w:val="12"/>
                  <w:szCs w:val="12"/>
                </w:rPr>
                <w:t>Приказ</w:t>
              </w:r>
            </w:hyperlink>
            <w:r w:rsidR="004C5ED9" w:rsidRPr="004C5ED9">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Закон Самарской области от 05.07.2005 №139-ГД «О жилище»;</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Устав сельского поселения Кутузовский муниципального района Сергиевский Самарской области</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proofErr w:type="gramStart"/>
            <w:r w:rsidRPr="004C5ED9">
              <w:rPr>
                <w:rFonts w:ascii="Times New Roman" w:eastAsia="Calibri" w:hAnsi="Times New Roman" w:cs="Times New Roman"/>
                <w:sz w:val="12"/>
                <w:szCs w:val="12"/>
              </w:rPr>
              <w:t>Граждане Российской Федерации, проживающие на территории сельского поселения Кутузовский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5</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4C5ED9" w:rsidRPr="004C5ED9" w:rsidRDefault="00C65905" w:rsidP="004C5ED9">
            <w:pPr>
              <w:tabs>
                <w:tab w:val="left" w:pos="284"/>
              </w:tabs>
              <w:rPr>
                <w:rFonts w:ascii="Times New Roman" w:eastAsia="Calibri" w:hAnsi="Times New Roman" w:cs="Times New Roman"/>
                <w:sz w:val="12"/>
                <w:szCs w:val="12"/>
              </w:rPr>
            </w:pPr>
            <w:hyperlink r:id="rId240" w:history="1">
              <w:r w:rsidR="004C5ED9" w:rsidRPr="004C5ED9">
                <w:rPr>
                  <w:rStyle w:val="ae"/>
                  <w:rFonts w:ascii="Times New Roman" w:eastAsia="Calibri" w:hAnsi="Times New Roman" w:cs="Times New Roman"/>
                  <w:sz w:val="12"/>
                  <w:szCs w:val="12"/>
                </w:rPr>
                <w:t>Конституция</w:t>
              </w:r>
            </w:hyperlink>
            <w:r w:rsidR="004C5ED9"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proofErr w:type="gramStart"/>
            <w:r w:rsidRPr="004C5ED9">
              <w:rPr>
                <w:rFonts w:ascii="Times New Roman" w:eastAsia="Calibri" w:hAnsi="Times New Roman" w:cs="Times New Roman"/>
                <w:sz w:val="12"/>
                <w:szCs w:val="12"/>
              </w:rPr>
              <w:t>Федеральный</w:t>
            </w:r>
            <w:proofErr w:type="gramEnd"/>
            <w:r w:rsidRPr="004C5ED9">
              <w:rPr>
                <w:rFonts w:ascii="Times New Roman" w:eastAsia="Calibri" w:hAnsi="Times New Roman" w:cs="Times New Roman"/>
                <w:sz w:val="12"/>
                <w:szCs w:val="12"/>
              </w:rPr>
              <w:t xml:space="preserve"> </w:t>
            </w:r>
            <w:hyperlink r:id="rId241" w:history="1">
              <w:r w:rsidRPr="004C5ED9">
                <w:rPr>
                  <w:rStyle w:val="ae"/>
                  <w:rFonts w:ascii="Times New Roman" w:eastAsia="Calibri" w:hAnsi="Times New Roman" w:cs="Times New Roman"/>
                  <w:sz w:val="12"/>
                  <w:szCs w:val="12"/>
                </w:rPr>
                <w:t>законом</w:t>
              </w:r>
            </w:hyperlink>
            <w:r w:rsidRPr="004C5ED9">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42"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Федеральный </w:t>
            </w:r>
            <w:hyperlink r:id="rId243"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12.01.1996 №8-ФЗ «О погребении и похоронном деле»;</w:t>
            </w:r>
            <w:r w:rsidRPr="004C5ED9">
              <w:rPr>
                <w:rFonts w:ascii="Times New Roman" w:eastAsia="Calibri" w:hAnsi="Times New Roman" w:cs="Times New Roman"/>
                <w:sz w:val="12"/>
                <w:szCs w:val="12"/>
              </w:rPr>
              <w:softHyphen/>
            </w:r>
            <w:r w:rsidRPr="004C5ED9">
              <w:rPr>
                <w:rFonts w:ascii="Times New Roman" w:eastAsia="Calibri" w:hAnsi="Times New Roman" w:cs="Times New Roman"/>
                <w:sz w:val="12"/>
                <w:szCs w:val="12"/>
              </w:rPr>
              <w:softHyphen/>
            </w:r>
            <w:r w:rsidRPr="004C5ED9">
              <w:rPr>
                <w:rFonts w:ascii="Times New Roman" w:eastAsia="Calibri" w:hAnsi="Times New Roman" w:cs="Times New Roman"/>
                <w:sz w:val="12"/>
                <w:szCs w:val="12"/>
              </w:rPr>
              <w:softHyphen/>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ГОСТ </w:t>
            </w:r>
            <w:proofErr w:type="gramStart"/>
            <w:r w:rsidRPr="004C5ED9">
              <w:rPr>
                <w:rFonts w:ascii="Times New Roman" w:eastAsia="Calibri" w:hAnsi="Times New Roman" w:cs="Times New Roman"/>
                <w:sz w:val="12"/>
                <w:szCs w:val="12"/>
              </w:rPr>
              <w:t>Р</w:t>
            </w:r>
            <w:proofErr w:type="gramEnd"/>
            <w:r w:rsidRPr="004C5ED9">
              <w:rPr>
                <w:rFonts w:ascii="Times New Roman" w:eastAsia="Calibri" w:hAnsi="Times New Roman" w:cs="Times New Roman"/>
                <w:sz w:val="12"/>
                <w:szCs w:val="12"/>
              </w:rPr>
              <w:t xml:space="preserve"> 53107 – 2008 (утвержден приказом </w:t>
            </w:r>
            <w:proofErr w:type="spellStart"/>
            <w:r w:rsidRPr="004C5ED9">
              <w:rPr>
                <w:rFonts w:ascii="Times New Roman" w:eastAsia="Calibri" w:hAnsi="Times New Roman" w:cs="Times New Roman"/>
                <w:sz w:val="12"/>
                <w:szCs w:val="12"/>
              </w:rPr>
              <w:t>Ростехрегулирования</w:t>
            </w:r>
            <w:proofErr w:type="spellEnd"/>
            <w:r w:rsidRPr="004C5ED9">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44" w:anchor="YANDEX_1" w:history="1"/>
            <w:r w:rsidRPr="004C5ED9">
              <w:rPr>
                <w:rFonts w:ascii="Times New Roman" w:eastAsia="Calibri" w:hAnsi="Times New Roman" w:cs="Times New Roman"/>
                <w:sz w:val="12"/>
                <w:szCs w:val="12"/>
              </w:rPr>
              <w:t xml:space="preserve"> похоронного назначения»;</w:t>
            </w:r>
          </w:p>
          <w:p w:rsidR="004C5ED9" w:rsidRPr="004C5ED9" w:rsidRDefault="00C65905" w:rsidP="004C5ED9">
            <w:pPr>
              <w:tabs>
                <w:tab w:val="left" w:pos="284"/>
              </w:tabs>
              <w:rPr>
                <w:rFonts w:ascii="Times New Roman" w:eastAsia="Calibri" w:hAnsi="Times New Roman" w:cs="Times New Roman"/>
                <w:sz w:val="12"/>
                <w:szCs w:val="12"/>
              </w:rPr>
            </w:pPr>
            <w:hyperlink r:id="rId245" w:history="1">
              <w:r w:rsidR="004C5ED9" w:rsidRPr="004C5ED9">
                <w:rPr>
                  <w:rStyle w:val="ae"/>
                  <w:rFonts w:ascii="Times New Roman" w:eastAsia="Calibri" w:hAnsi="Times New Roman" w:cs="Times New Roman"/>
                  <w:sz w:val="12"/>
                  <w:szCs w:val="12"/>
                </w:rPr>
                <w:t>Устав</w:t>
              </w:r>
            </w:hyperlink>
            <w:r w:rsidR="004C5ED9" w:rsidRPr="004C5ED9">
              <w:rPr>
                <w:rFonts w:ascii="Times New Roman" w:eastAsia="Calibri" w:hAnsi="Times New Roman" w:cs="Times New Roman"/>
                <w:sz w:val="12"/>
                <w:szCs w:val="12"/>
              </w:rPr>
              <w:t xml:space="preserve"> сельского поселения Кутузовский муниципального района Сергиевский Самарской области.</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6</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 </w:t>
            </w:r>
            <w:hyperlink r:id="rId246" w:history="1">
              <w:r w:rsidRPr="004C5ED9">
                <w:rPr>
                  <w:rStyle w:val="ae"/>
                  <w:rFonts w:ascii="Times New Roman" w:eastAsia="Calibri" w:hAnsi="Times New Roman" w:cs="Times New Roman"/>
                  <w:sz w:val="12"/>
                  <w:szCs w:val="12"/>
                </w:rPr>
                <w:t>Конституция</w:t>
              </w:r>
            </w:hyperlink>
            <w:r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Трудовой </w:t>
            </w:r>
            <w:hyperlink r:id="rId247" w:history="1">
              <w:r w:rsidRPr="004C5ED9">
                <w:rPr>
                  <w:rStyle w:val="ae"/>
                  <w:rFonts w:ascii="Times New Roman" w:eastAsia="Calibri" w:hAnsi="Times New Roman" w:cs="Times New Roman"/>
                  <w:sz w:val="12"/>
                  <w:szCs w:val="12"/>
                </w:rPr>
                <w:t>кодекс</w:t>
              </w:r>
            </w:hyperlink>
            <w:r w:rsidRPr="004C5ED9">
              <w:rPr>
                <w:rFonts w:ascii="Times New Roman" w:eastAsia="Calibri" w:hAnsi="Times New Roman" w:cs="Times New Roman"/>
                <w:sz w:val="12"/>
                <w:szCs w:val="12"/>
              </w:rPr>
              <w:t xml:space="preserve">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 Федеральный </w:t>
            </w:r>
            <w:hyperlink r:id="rId248" w:history="1">
              <w:r w:rsidRPr="004C5ED9">
                <w:rPr>
                  <w:rStyle w:val="ae"/>
                  <w:rFonts w:ascii="Times New Roman" w:eastAsia="Calibri" w:hAnsi="Times New Roman" w:cs="Times New Roman"/>
                  <w:sz w:val="12"/>
                  <w:szCs w:val="12"/>
                </w:rPr>
                <w:t>закон</w:t>
              </w:r>
            </w:hyperlink>
            <w:r w:rsidRPr="004C5ED9">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7</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w:t>
            </w:r>
            <w:r w:rsidRPr="004C5ED9">
              <w:rPr>
                <w:rFonts w:ascii="Times New Roman" w:eastAsia="Calibri" w:hAnsi="Times New Roman" w:cs="Times New Roman"/>
                <w:sz w:val="12"/>
                <w:szCs w:val="12"/>
              </w:rPr>
              <w:lastRenderedPageBreak/>
              <w:t>строительства</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lastRenderedPageBreak/>
              <w:t xml:space="preserve">- Федеральный закон от 06.10.2003г. № 131-ФЗ «Об общих принципах организации местного самоуправления в Российской Федерации»; </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Градостроительный кодекс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w:t>
            </w:r>
            <w:r w:rsidRPr="004C5ED9">
              <w:rPr>
                <w:rFonts w:ascii="Times New Roman" w:eastAsia="Calibri" w:hAnsi="Times New Roman" w:cs="Times New Roman"/>
                <w:sz w:val="12"/>
                <w:szCs w:val="12"/>
              </w:rPr>
              <w:lastRenderedPageBreak/>
              <w:t>ения</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lastRenderedPageBreak/>
              <w:t xml:space="preserve">Бюджетные средства, за исключением расходов, связанных с организацией и проведением публичных слушаний по вопросу </w:t>
            </w:r>
            <w:r w:rsidRPr="004C5ED9">
              <w:rPr>
                <w:rFonts w:ascii="Times New Roman" w:eastAsia="Calibri" w:hAnsi="Times New Roman" w:cs="Times New Roman"/>
                <w:sz w:val="12"/>
                <w:szCs w:val="12"/>
              </w:rPr>
              <w:lastRenderedPageBreak/>
              <w:t>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4C5ED9" w:rsidRPr="004C5ED9" w:rsidTr="004C5ED9">
        <w:trPr>
          <w:trHeight w:val="20"/>
        </w:trPr>
        <w:tc>
          <w:tcPr>
            <w:tcW w:w="28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lastRenderedPageBreak/>
              <w:t>8</w:t>
            </w:r>
          </w:p>
        </w:tc>
        <w:tc>
          <w:tcPr>
            <w:tcW w:w="99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Градостроительный кодекс Российской Федерации;</w:t>
            </w:r>
          </w:p>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w:t>
            </w:r>
          </w:p>
        </w:tc>
        <w:tc>
          <w:tcPr>
            <w:tcW w:w="851"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c>
          <w:tcPr>
            <w:tcW w:w="850"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4C5ED9" w:rsidRPr="004C5ED9" w:rsidRDefault="004C5ED9" w:rsidP="004C5ED9">
            <w:pPr>
              <w:tabs>
                <w:tab w:val="left" w:pos="284"/>
              </w:tabs>
              <w:rPr>
                <w:rFonts w:ascii="Times New Roman" w:eastAsia="Calibri" w:hAnsi="Times New Roman" w:cs="Times New Roman"/>
                <w:sz w:val="12"/>
                <w:szCs w:val="12"/>
              </w:rPr>
            </w:pPr>
            <w:r w:rsidRPr="004C5ED9">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4C5ED9" w:rsidRPr="004C5ED9" w:rsidRDefault="004C5ED9" w:rsidP="004C5ED9">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4303F" w:rsidRPr="0087130A" w:rsidRDefault="00A4303F" w:rsidP="00A430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A4303F" w:rsidRPr="00A4303F" w:rsidRDefault="00A4303F" w:rsidP="00A4303F">
      <w:pPr>
        <w:tabs>
          <w:tab w:val="left" w:pos="284"/>
        </w:tabs>
        <w:spacing w:after="0" w:line="240" w:lineRule="auto"/>
        <w:jc w:val="center"/>
        <w:rPr>
          <w:rFonts w:ascii="Times New Roman" w:eastAsia="Calibri" w:hAnsi="Times New Roman" w:cs="Times New Roman"/>
          <w:b/>
          <w:sz w:val="12"/>
          <w:szCs w:val="12"/>
        </w:rPr>
      </w:pPr>
      <w:r w:rsidRPr="00A4303F">
        <w:rPr>
          <w:rFonts w:ascii="Times New Roman" w:eastAsia="Calibri" w:hAnsi="Times New Roman" w:cs="Times New Roman"/>
          <w:b/>
          <w:sz w:val="12"/>
          <w:szCs w:val="12"/>
        </w:rPr>
        <w:t>Об утверждении Реестра муниципальных услуг сельского поселения Липовка</w:t>
      </w:r>
      <w:r>
        <w:rPr>
          <w:rFonts w:ascii="Times New Roman" w:eastAsia="Calibri" w:hAnsi="Times New Roman" w:cs="Times New Roman"/>
          <w:b/>
          <w:sz w:val="12"/>
          <w:szCs w:val="12"/>
        </w:rPr>
        <w:t xml:space="preserve"> </w:t>
      </w:r>
      <w:r w:rsidRPr="00A4303F">
        <w:rPr>
          <w:rFonts w:ascii="Times New Roman" w:eastAsia="Calibri" w:hAnsi="Times New Roman" w:cs="Times New Roman"/>
          <w:b/>
          <w:sz w:val="12"/>
          <w:szCs w:val="12"/>
        </w:rPr>
        <w:t>муниципального района Сергиевский</w:t>
      </w:r>
    </w:p>
    <w:p w:rsidR="00A4303F" w:rsidRPr="00A4303F" w:rsidRDefault="00A4303F" w:rsidP="00A4303F">
      <w:pPr>
        <w:tabs>
          <w:tab w:val="left" w:pos="284"/>
        </w:tabs>
        <w:spacing w:after="0" w:line="240" w:lineRule="auto"/>
        <w:jc w:val="both"/>
        <w:rPr>
          <w:rFonts w:ascii="Times New Roman" w:eastAsia="Calibri" w:hAnsi="Times New Roman" w:cs="Times New Roman"/>
          <w:b/>
          <w:sz w:val="12"/>
          <w:szCs w:val="12"/>
        </w:rPr>
      </w:pP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A4303F">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Липовка  муниципального района Сергиевский, Администрация сельского поселения Липовка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b/>
          <w:sz w:val="12"/>
          <w:szCs w:val="12"/>
        </w:rPr>
      </w:pPr>
      <w:r w:rsidRPr="00A4303F">
        <w:rPr>
          <w:rFonts w:ascii="Times New Roman" w:eastAsia="Calibri" w:hAnsi="Times New Roman" w:cs="Times New Roman"/>
          <w:b/>
          <w:sz w:val="12"/>
          <w:szCs w:val="12"/>
        </w:rPr>
        <w:t>ПОСТАНОВЛЯЕТ:</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303F">
        <w:rPr>
          <w:rFonts w:ascii="Times New Roman" w:eastAsia="Calibri" w:hAnsi="Times New Roman" w:cs="Times New Roman"/>
          <w:sz w:val="12"/>
          <w:szCs w:val="12"/>
        </w:rPr>
        <w:t>Утвердить Реестр муниципальных услуг сельского поселения Липовка муниципального района Сергиевский (приложение  №1).</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4303F">
        <w:rPr>
          <w:rFonts w:ascii="Times New Roman" w:eastAsia="Calibri" w:hAnsi="Times New Roman" w:cs="Times New Roman"/>
          <w:sz w:val="12"/>
          <w:szCs w:val="12"/>
        </w:rPr>
        <w:t>Признать утратившими силу постановления администрации сельского поселения Липовка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4303F">
        <w:rPr>
          <w:rFonts w:ascii="Times New Roman" w:eastAsia="Calibri" w:hAnsi="Times New Roman" w:cs="Times New Roman"/>
          <w:sz w:val="12"/>
          <w:szCs w:val="12"/>
        </w:rPr>
        <w:t>№ 23  от 28. 07.2015 г. «Об утверждении Реестра муниципальных услуг сельского поселения Липовка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4303F">
        <w:rPr>
          <w:rFonts w:ascii="Times New Roman" w:eastAsia="Calibri" w:hAnsi="Times New Roman" w:cs="Times New Roman"/>
          <w:sz w:val="12"/>
          <w:szCs w:val="12"/>
        </w:rPr>
        <w:t>№2 от 11.01.2016 г.  «О внесении изменений и дополнений в постановление Администрации сельского  поселения Липовка муниципального района Сергиевский от  28.07.2015 г.  №23  «Об утверждении Реестра  муниципальных услуг сельского поселения Липовка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4303F">
        <w:rPr>
          <w:rFonts w:ascii="Times New Roman" w:eastAsia="Calibri" w:hAnsi="Times New Roman" w:cs="Times New Roman"/>
          <w:sz w:val="12"/>
          <w:szCs w:val="12"/>
        </w:rPr>
        <w:t>№5 от 05.02.2016 г. «О внесении изменений и дополнений в постановление Администрации сельского  поселения Липовка муниципального района Сергиевский от  28.07.2015 г.  №23  «Об утверждении Реестра  муниципальных услуг сельского поселения Липовка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3. Опубликовать настоящее Постановление в газете «Сергиевский вестник».</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5. </w:t>
      </w:r>
      <w:proofErr w:type="gramStart"/>
      <w:r w:rsidRPr="00A4303F">
        <w:rPr>
          <w:rFonts w:ascii="Times New Roman" w:eastAsia="Calibri" w:hAnsi="Times New Roman" w:cs="Times New Roman"/>
          <w:sz w:val="12"/>
          <w:szCs w:val="12"/>
        </w:rPr>
        <w:t>Контроль за</w:t>
      </w:r>
      <w:proofErr w:type="gramEnd"/>
      <w:r w:rsidRPr="00A4303F">
        <w:rPr>
          <w:rFonts w:ascii="Times New Roman" w:eastAsia="Calibri" w:hAnsi="Times New Roman" w:cs="Times New Roman"/>
          <w:sz w:val="12"/>
          <w:szCs w:val="12"/>
        </w:rPr>
        <w:t xml:space="preserve"> выполнением настоящего Постановления оставляю за собой.</w:t>
      </w:r>
    </w:p>
    <w:p w:rsidR="00A4303F" w:rsidRP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Глава сельского поселения Липовка</w:t>
      </w:r>
    </w:p>
    <w:p w:rsid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муниципального района Сергиевский</w:t>
      </w:r>
    </w:p>
    <w:p w:rsidR="00A4303F" w:rsidRPr="00A4303F" w:rsidRDefault="00A4303F" w:rsidP="00A4303F">
      <w:pPr>
        <w:tabs>
          <w:tab w:val="left" w:pos="284"/>
        </w:tabs>
        <w:spacing w:after="0" w:line="240" w:lineRule="auto"/>
        <w:jc w:val="right"/>
        <w:rPr>
          <w:rFonts w:ascii="Times New Roman" w:eastAsia="Calibri" w:hAnsi="Times New Roman" w:cs="Times New Roman"/>
          <w:b/>
          <w:sz w:val="12"/>
          <w:szCs w:val="12"/>
        </w:rPr>
      </w:pPr>
      <w:r w:rsidRPr="00A4303F">
        <w:rPr>
          <w:rFonts w:ascii="Times New Roman" w:eastAsia="Calibri" w:hAnsi="Times New Roman" w:cs="Times New Roman"/>
          <w:sz w:val="12"/>
          <w:szCs w:val="12"/>
        </w:rPr>
        <w:t>С.И. Вершинин</w:t>
      </w:r>
    </w:p>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Липовка</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A4303F" w:rsidRPr="0087130A" w:rsidRDefault="00A4303F" w:rsidP="00A4303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05</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A4303F" w:rsidRPr="00A4303F" w:rsidRDefault="00A4303F" w:rsidP="00A4303F">
      <w:pPr>
        <w:tabs>
          <w:tab w:val="left" w:pos="284"/>
        </w:tabs>
        <w:spacing w:after="0" w:line="240" w:lineRule="auto"/>
        <w:jc w:val="center"/>
        <w:rPr>
          <w:rFonts w:ascii="Times New Roman" w:eastAsia="Calibri" w:hAnsi="Times New Roman" w:cs="Times New Roman"/>
          <w:sz w:val="12"/>
          <w:szCs w:val="12"/>
        </w:rPr>
      </w:pPr>
      <w:r w:rsidRPr="00A4303F">
        <w:rPr>
          <w:rFonts w:ascii="Times New Roman" w:eastAsia="Calibri" w:hAnsi="Times New Roman" w:cs="Times New Roman"/>
          <w:b/>
          <w:bCs/>
          <w:sz w:val="12"/>
          <w:szCs w:val="12"/>
        </w:rPr>
        <w:t>Реестр муниципальных услуг сельского поселения Липовка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w:t>
            </w:r>
            <w:r w:rsidRPr="00A4303F">
              <w:rPr>
                <w:rFonts w:ascii="Times New Roman" w:eastAsia="Calibri" w:hAnsi="Times New Roman" w:cs="Times New Roman"/>
                <w:sz w:val="12"/>
                <w:szCs w:val="12"/>
              </w:rPr>
              <w:lastRenderedPageBreak/>
              <w:t xml:space="preserve">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/п</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 муниципальной</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услуги</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Получатели</w:t>
            </w:r>
          </w:p>
          <w:p w:rsidR="00A4303F" w:rsidRPr="00A4303F" w:rsidRDefault="00A4303F" w:rsidP="00A4303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w:t>
            </w:r>
            <w:r w:rsidRPr="00A4303F">
              <w:rPr>
                <w:rFonts w:ascii="Times New Roman" w:eastAsia="Calibri" w:hAnsi="Times New Roman" w:cs="Times New Roman"/>
                <w:sz w:val="12"/>
                <w:szCs w:val="12"/>
              </w:rPr>
              <w:t>униципальной</w:t>
            </w:r>
            <w:r>
              <w:rPr>
                <w:rFonts w:ascii="Times New Roman" w:eastAsia="Calibri" w:hAnsi="Times New Roman" w:cs="Times New Roman"/>
                <w:sz w:val="12"/>
                <w:szCs w:val="12"/>
              </w:rPr>
              <w:t xml:space="preserve">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услуги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Источник финансирования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муниципальной услуги</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1</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Выдача документов </w:t>
            </w:r>
            <w:proofErr w:type="gramStart"/>
            <w:r w:rsidRPr="00A4303F">
              <w:rPr>
                <w:rFonts w:ascii="Times New Roman" w:eastAsia="Calibri" w:hAnsi="Times New Roman" w:cs="Times New Roman"/>
                <w:sz w:val="12"/>
                <w:szCs w:val="12"/>
              </w:rPr>
              <w:t xml:space="preserve">( </w:t>
            </w:r>
            <w:proofErr w:type="gramEnd"/>
            <w:r w:rsidRPr="00A4303F">
              <w:rPr>
                <w:rFonts w:ascii="Times New Roman" w:eastAsia="Calibri" w:hAnsi="Times New Roman" w:cs="Times New Roman"/>
                <w:sz w:val="12"/>
                <w:szCs w:val="12"/>
              </w:rPr>
              <w:t>выписки из домовой книги,  справок и иных документов)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Гражданский кодекс Российской Федерации от 30.10.1994 №51-ФЗ;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Жилищный   кодекс   Российской  Федерации от 29.12.2004 №188-ФЗ;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Липовка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Физические  лица </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2</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Выдача выписок из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Конституция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07.07.2003 №112-ФЗ «О личном подсобном хозяйстве»;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 xml:space="preserve">/103 «Об утверждении формы выписки из </w:t>
            </w:r>
            <w:proofErr w:type="spellStart"/>
            <w:r w:rsidRPr="00A4303F">
              <w:rPr>
                <w:rFonts w:ascii="Times New Roman" w:eastAsia="Calibri" w:hAnsi="Times New Roman" w:cs="Times New Roman"/>
                <w:sz w:val="12"/>
                <w:szCs w:val="12"/>
              </w:rPr>
              <w:t>похозяйственной</w:t>
            </w:r>
            <w:proofErr w:type="spellEnd"/>
            <w:r w:rsidRPr="00A4303F">
              <w:rPr>
                <w:rFonts w:ascii="Times New Roman" w:eastAsia="Calibri" w:hAnsi="Times New Roman" w:cs="Times New Roman"/>
                <w:sz w:val="12"/>
                <w:szCs w:val="12"/>
              </w:rPr>
              <w:t xml:space="preserve"> книги о наличии у гражданина права на земельный участок»;</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Липовка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Липовка муниципального района Сергиевский</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3</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49"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250"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1"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2"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3"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4"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Закон Самарской области от 03.10.2014 №89-ГД «О </w:t>
            </w:r>
            <w:r w:rsidRPr="00A4303F">
              <w:rPr>
                <w:rFonts w:ascii="Times New Roman" w:eastAsia="Calibri" w:hAnsi="Times New Roman" w:cs="Times New Roman"/>
                <w:sz w:val="12"/>
                <w:szCs w:val="12"/>
              </w:rPr>
              <w:lastRenderedPageBreak/>
              <w:t>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Липовка муниципального района Сергиевский Самарской области</w:t>
            </w:r>
          </w:p>
          <w:p w:rsidR="00A4303F" w:rsidRPr="00A4303F" w:rsidRDefault="00A4303F" w:rsidP="00A4303F">
            <w:pPr>
              <w:tabs>
                <w:tab w:val="left" w:pos="284"/>
              </w:tabs>
              <w:rPr>
                <w:rFonts w:ascii="Times New Roman" w:eastAsia="Calibri" w:hAnsi="Times New Roman" w:cs="Times New Roman"/>
                <w:sz w:val="12"/>
                <w:szCs w:val="12"/>
              </w:rPr>
            </w:pP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Граждане Российской Федерации, принятые на учет в качестве нуждающихся в предоставлении жилых помещений муниципального жилищного </w:t>
            </w:r>
            <w:r w:rsidRPr="00A4303F">
              <w:rPr>
                <w:rFonts w:ascii="Times New Roman" w:eastAsia="Calibri" w:hAnsi="Times New Roman" w:cs="Times New Roman"/>
                <w:sz w:val="12"/>
                <w:szCs w:val="12"/>
              </w:rPr>
              <w:lastRenderedPageBreak/>
              <w:t>фонда по договорам социального найма по сельскому поселению Липовка муниципального района Сергиевский Самарской области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4</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55"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256"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7"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8"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59"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60"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C65905" w:rsidP="00A4303F">
            <w:pPr>
              <w:tabs>
                <w:tab w:val="left" w:pos="284"/>
              </w:tabs>
              <w:rPr>
                <w:rFonts w:ascii="Times New Roman" w:eastAsia="Calibri" w:hAnsi="Times New Roman" w:cs="Times New Roman"/>
                <w:sz w:val="12"/>
                <w:szCs w:val="12"/>
              </w:rPr>
            </w:pPr>
            <w:hyperlink r:id="rId261" w:history="1">
              <w:r w:rsidR="00A4303F" w:rsidRPr="00A4303F">
                <w:rPr>
                  <w:rStyle w:val="ae"/>
                  <w:rFonts w:ascii="Times New Roman" w:eastAsia="Calibri" w:hAnsi="Times New Roman" w:cs="Times New Roman"/>
                  <w:sz w:val="12"/>
                  <w:szCs w:val="12"/>
                </w:rPr>
                <w:t>Постановление</w:t>
              </w:r>
            </w:hyperlink>
            <w:r w:rsidR="00A4303F" w:rsidRPr="00A4303F">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A4303F" w:rsidRPr="00A4303F" w:rsidRDefault="00C65905" w:rsidP="00A4303F">
            <w:pPr>
              <w:tabs>
                <w:tab w:val="left" w:pos="284"/>
              </w:tabs>
              <w:rPr>
                <w:rFonts w:ascii="Times New Roman" w:eastAsia="Calibri" w:hAnsi="Times New Roman" w:cs="Times New Roman"/>
                <w:sz w:val="12"/>
                <w:szCs w:val="12"/>
              </w:rPr>
            </w:pPr>
            <w:hyperlink r:id="rId262" w:history="1">
              <w:proofErr w:type="gramStart"/>
              <w:r w:rsidR="00A4303F" w:rsidRPr="00A4303F">
                <w:rPr>
                  <w:rStyle w:val="ae"/>
                  <w:rFonts w:ascii="Times New Roman" w:eastAsia="Calibri" w:hAnsi="Times New Roman" w:cs="Times New Roman"/>
                  <w:sz w:val="12"/>
                  <w:szCs w:val="12"/>
                </w:rPr>
                <w:t>Приказ</w:t>
              </w:r>
            </w:hyperlink>
            <w:r w:rsidR="00A4303F" w:rsidRPr="00A4303F">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Липовка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Граждане Российской Федерации, проживающие на территории сельского поселения Липовка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5</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63"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Федеральный</w:t>
            </w:r>
            <w:proofErr w:type="gramEnd"/>
            <w:r w:rsidRPr="00A4303F">
              <w:rPr>
                <w:rFonts w:ascii="Times New Roman" w:eastAsia="Calibri" w:hAnsi="Times New Roman" w:cs="Times New Roman"/>
                <w:sz w:val="12"/>
                <w:szCs w:val="12"/>
              </w:rPr>
              <w:t xml:space="preserve"> </w:t>
            </w:r>
            <w:hyperlink r:id="rId264" w:history="1">
              <w:r w:rsidRPr="00A4303F">
                <w:rPr>
                  <w:rStyle w:val="ae"/>
                  <w:rFonts w:ascii="Times New Roman" w:eastAsia="Calibri" w:hAnsi="Times New Roman" w:cs="Times New Roman"/>
                  <w:sz w:val="12"/>
                  <w:szCs w:val="12"/>
                </w:rPr>
                <w:t>законом</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65"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66"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12.01.1996 №8-ФЗ «О погребении и похоронном деле»;</w:t>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ГОСТ </w:t>
            </w:r>
            <w:proofErr w:type="gramStart"/>
            <w:r w:rsidRPr="00A4303F">
              <w:rPr>
                <w:rFonts w:ascii="Times New Roman" w:eastAsia="Calibri" w:hAnsi="Times New Roman" w:cs="Times New Roman"/>
                <w:sz w:val="12"/>
                <w:szCs w:val="12"/>
              </w:rPr>
              <w:t>Р</w:t>
            </w:r>
            <w:proofErr w:type="gramEnd"/>
            <w:r w:rsidRPr="00A4303F">
              <w:rPr>
                <w:rFonts w:ascii="Times New Roman" w:eastAsia="Calibri" w:hAnsi="Times New Roman" w:cs="Times New Roman"/>
                <w:sz w:val="12"/>
                <w:szCs w:val="12"/>
              </w:rPr>
              <w:t xml:space="preserve"> 53107 – 2008 (утвержден приказом </w:t>
            </w:r>
            <w:proofErr w:type="spellStart"/>
            <w:r w:rsidRPr="00A4303F">
              <w:rPr>
                <w:rFonts w:ascii="Times New Roman" w:eastAsia="Calibri" w:hAnsi="Times New Roman" w:cs="Times New Roman"/>
                <w:sz w:val="12"/>
                <w:szCs w:val="12"/>
              </w:rPr>
              <w:t>Ростехрегулирования</w:t>
            </w:r>
            <w:proofErr w:type="spellEnd"/>
            <w:r w:rsidRPr="00A4303F">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67" w:anchor="YANDEX_1" w:history="1"/>
            <w:r w:rsidRPr="00A4303F">
              <w:rPr>
                <w:rFonts w:ascii="Times New Roman" w:eastAsia="Calibri" w:hAnsi="Times New Roman" w:cs="Times New Roman"/>
                <w:sz w:val="12"/>
                <w:szCs w:val="12"/>
              </w:rPr>
              <w:t xml:space="preserve"> похоронного назначения»;</w:t>
            </w:r>
          </w:p>
          <w:p w:rsidR="00A4303F" w:rsidRPr="00A4303F" w:rsidRDefault="00C65905" w:rsidP="00A4303F">
            <w:pPr>
              <w:tabs>
                <w:tab w:val="left" w:pos="284"/>
              </w:tabs>
              <w:rPr>
                <w:rFonts w:ascii="Times New Roman" w:eastAsia="Calibri" w:hAnsi="Times New Roman" w:cs="Times New Roman"/>
                <w:sz w:val="12"/>
                <w:szCs w:val="12"/>
              </w:rPr>
            </w:pPr>
            <w:hyperlink r:id="rId268" w:history="1">
              <w:r w:rsidR="00A4303F" w:rsidRPr="00A4303F">
                <w:rPr>
                  <w:rStyle w:val="ae"/>
                  <w:rFonts w:ascii="Times New Roman" w:eastAsia="Calibri" w:hAnsi="Times New Roman" w:cs="Times New Roman"/>
                  <w:sz w:val="12"/>
                  <w:szCs w:val="12"/>
                </w:rPr>
                <w:t>Устав</w:t>
              </w:r>
            </w:hyperlink>
            <w:r w:rsidR="00A4303F" w:rsidRPr="00A4303F">
              <w:rPr>
                <w:rFonts w:ascii="Times New Roman" w:eastAsia="Calibri" w:hAnsi="Times New Roman" w:cs="Times New Roman"/>
                <w:sz w:val="12"/>
                <w:szCs w:val="12"/>
              </w:rPr>
              <w:t xml:space="preserve"> сельского поселения Липовка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6</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Регистрация трудовых договоров между работниками и работодателями – </w:t>
            </w:r>
            <w:r w:rsidRPr="00A4303F">
              <w:rPr>
                <w:rFonts w:ascii="Times New Roman" w:eastAsia="Calibri" w:hAnsi="Times New Roman" w:cs="Times New Roman"/>
                <w:sz w:val="12"/>
                <w:szCs w:val="12"/>
              </w:rPr>
              <w:lastRenderedPageBreak/>
              <w:t>физическими лицами, не являющимися индивидуальными предпринимателями, и факта прекращения указанных договоров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w:t>
            </w:r>
            <w:hyperlink r:id="rId269" w:history="1">
              <w:r w:rsidRPr="00A4303F">
                <w:rPr>
                  <w:rStyle w:val="ae"/>
                  <w:rFonts w:ascii="Times New Roman" w:eastAsia="Calibri" w:hAnsi="Times New Roman" w:cs="Times New Roman"/>
                  <w:sz w:val="12"/>
                  <w:szCs w:val="12"/>
                </w:rPr>
                <w:t>Конституция</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Трудовой </w:t>
            </w:r>
            <w:hyperlink r:id="rId270"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w:t>
            </w:r>
            <w:hyperlink r:id="rId271"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7</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Липовка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8</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Липовка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4303F" w:rsidRPr="0087130A" w:rsidRDefault="00A4303F" w:rsidP="00A430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A4303F" w:rsidRPr="00A4303F" w:rsidRDefault="00A4303F" w:rsidP="00A4303F">
      <w:pPr>
        <w:tabs>
          <w:tab w:val="left" w:pos="284"/>
        </w:tabs>
        <w:spacing w:after="0" w:line="240" w:lineRule="auto"/>
        <w:jc w:val="center"/>
        <w:rPr>
          <w:rFonts w:ascii="Times New Roman" w:eastAsia="Calibri" w:hAnsi="Times New Roman" w:cs="Times New Roman"/>
          <w:b/>
          <w:sz w:val="12"/>
          <w:szCs w:val="12"/>
        </w:rPr>
      </w:pPr>
      <w:r w:rsidRPr="00A4303F">
        <w:rPr>
          <w:rFonts w:ascii="Times New Roman" w:eastAsia="Calibri" w:hAnsi="Times New Roman" w:cs="Times New Roman"/>
          <w:b/>
          <w:sz w:val="12"/>
          <w:szCs w:val="12"/>
        </w:rPr>
        <w:t>Об утверждении Реестра муниципальных услуг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jc w:val="both"/>
        <w:rPr>
          <w:rFonts w:ascii="Times New Roman" w:eastAsia="Calibri" w:hAnsi="Times New Roman" w:cs="Times New Roman"/>
          <w:b/>
          <w:sz w:val="12"/>
          <w:szCs w:val="12"/>
        </w:rPr>
      </w:pP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A4303F">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b/>
          <w:sz w:val="12"/>
          <w:szCs w:val="12"/>
        </w:rPr>
      </w:pPr>
      <w:r w:rsidRPr="00A4303F">
        <w:rPr>
          <w:rFonts w:ascii="Times New Roman" w:eastAsia="Calibri" w:hAnsi="Times New Roman" w:cs="Times New Roman"/>
          <w:b/>
          <w:sz w:val="12"/>
          <w:szCs w:val="12"/>
        </w:rPr>
        <w:t>ПОСТАНОВЛЯЕТ:</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303F">
        <w:rPr>
          <w:rFonts w:ascii="Times New Roman" w:eastAsia="Calibri" w:hAnsi="Times New Roman" w:cs="Times New Roman"/>
          <w:sz w:val="12"/>
          <w:szCs w:val="12"/>
        </w:rPr>
        <w:t>Утвердить Реестр муниципальных услуг сельского поселения Светлодольск муниципального района Сергиевский (приложение  №1).</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4303F">
        <w:rPr>
          <w:rFonts w:ascii="Times New Roman" w:eastAsia="Calibri" w:hAnsi="Times New Roman" w:cs="Times New Roman"/>
          <w:sz w:val="12"/>
          <w:szCs w:val="12"/>
        </w:rPr>
        <w:t>Признать утратившими силу постановления администрации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1.1. </w:t>
      </w:r>
      <w:r w:rsidRPr="00A4303F">
        <w:rPr>
          <w:rFonts w:ascii="Times New Roman" w:eastAsia="Calibri" w:hAnsi="Times New Roman" w:cs="Times New Roman"/>
          <w:sz w:val="12"/>
          <w:szCs w:val="12"/>
        </w:rPr>
        <w:t>№27 от 27. 07.2015 г. «Об утверждении Реестра муниципальных услуг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4303F">
        <w:rPr>
          <w:rFonts w:ascii="Times New Roman" w:eastAsia="Calibri" w:hAnsi="Times New Roman" w:cs="Times New Roman"/>
          <w:sz w:val="12"/>
          <w:szCs w:val="12"/>
        </w:rPr>
        <w:t>№1 от 14.01.2016 г.  «О внесении изменений и дополнений в постановление Администрации сельского  поселения  Светлодольск муниципального района Сергиевский от  27.07.2015 г.  №27 «Об утверждении Реестра  муниципальных услуг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4303F">
        <w:rPr>
          <w:rFonts w:ascii="Times New Roman" w:eastAsia="Calibri" w:hAnsi="Times New Roman" w:cs="Times New Roman"/>
          <w:sz w:val="12"/>
          <w:szCs w:val="12"/>
        </w:rPr>
        <w:t>№4 от 05.02.2016 г. «О внесении изменений и дополнений в постановление Администрации сельского  поселения Светлодольск муниципального района Сергиевский от 27.07.2015 г.  №27«Об утверждении Реестра  муниципальных услуг сельского поселения Светлодольск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3. Опубликовать настоящее Постановление в газете «Сергиевский вестник».</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5. </w:t>
      </w:r>
      <w:proofErr w:type="gramStart"/>
      <w:r w:rsidRPr="00A4303F">
        <w:rPr>
          <w:rFonts w:ascii="Times New Roman" w:eastAsia="Calibri" w:hAnsi="Times New Roman" w:cs="Times New Roman"/>
          <w:sz w:val="12"/>
          <w:szCs w:val="12"/>
        </w:rPr>
        <w:t>Контроль за</w:t>
      </w:r>
      <w:proofErr w:type="gramEnd"/>
      <w:r w:rsidRPr="00A4303F">
        <w:rPr>
          <w:rFonts w:ascii="Times New Roman" w:eastAsia="Calibri" w:hAnsi="Times New Roman" w:cs="Times New Roman"/>
          <w:sz w:val="12"/>
          <w:szCs w:val="12"/>
        </w:rPr>
        <w:t xml:space="preserve"> выполнением настоящего Постановления оставляю за собой.</w:t>
      </w:r>
    </w:p>
    <w:p w:rsidR="00A4303F" w:rsidRP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Глава сельского поселения Светлодольск</w:t>
      </w:r>
    </w:p>
    <w:p w:rsid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муниципального района Сергиевский</w:t>
      </w:r>
    </w:p>
    <w:p w:rsidR="00A4303F" w:rsidRPr="00A4303F" w:rsidRDefault="00A4303F" w:rsidP="00A4303F">
      <w:pPr>
        <w:tabs>
          <w:tab w:val="left" w:pos="284"/>
        </w:tabs>
        <w:spacing w:after="0" w:line="240" w:lineRule="auto"/>
        <w:jc w:val="right"/>
        <w:rPr>
          <w:rFonts w:ascii="Times New Roman" w:eastAsia="Calibri" w:hAnsi="Times New Roman" w:cs="Times New Roman"/>
          <w:b/>
          <w:sz w:val="12"/>
          <w:szCs w:val="12"/>
        </w:rPr>
      </w:pPr>
      <w:r w:rsidRPr="00A4303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Андрюхин</w:t>
      </w:r>
    </w:p>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A4303F" w:rsidRPr="0087130A" w:rsidRDefault="00A4303F" w:rsidP="00A4303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A4303F" w:rsidRPr="00A4303F" w:rsidRDefault="00A4303F" w:rsidP="00A4303F">
      <w:pPr>
        <w:tabs>
          <w:tab w:val="left" w:pos="284"/>
        </w:tabs>
        <w:spacing w:after="0" w:line="240" w:lineRule="auto"/>
        <w:jc w:val="center"/>
        <w:rPr>
          <w:rFonts w:ascii="Times New Roman" w:eastAsia="Calibri" w:hAnsi="Times New Roman" w:cs="Times New Roman"/>
          <w:sz w:val="12"/>
          <w:szCs w:val="12"/>
        </w:rPr>
      </w:pPr>
      <w:r w:rsidRPr="00A4303F">
        <w:rPr>
          <w:rFonts w:ascii="Times New Roman" w:eastAsia="Calibri" w:hAnsi="Times New Roman" w:cs="Times New Roman"/>
          <w:b/>
          <w:bCs/>
          <w:sz w:val="12"/>
          <w:szCs w:val="12"/>
        </w:rPr>
        <w:t>Реестр муниципальных услуг сельского поселения Светлодольск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/п</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услуги</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услуги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Источник финансирования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муниципальной услуги</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1</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Выдача документов </w:t>
            </w:r>
            <w:proofErr w:type="gramStart"/>
            <w:r w:rsidRPr="00A4303F">
              <w:rPr>
                <w:rFonts w:ascii="Times New Roman" w:eastAsia="Calibri" w:hAnsi="Times New Roman" w:cs="Times New Roman"/>
                <w:sz w:val="12"/>
                <w:szCs w:val="12"/>
              </w:rPr>
              <w:t xml:space="preserve">( </w:t>
            </w:r>
            <w:proofErr w:type="gramEnd"/>
            <w:r w:rsidRPr="00A4303F">
              <w:rPr>
                <w:rFonts w:ascii="Times New Roman" w:eastAsia="Calibri" w:hAnsi="Times New Roman" w:cs="Times New Roman"/>
                <w:sz w:val="12"/>
                <w:szCs w:val="12"/>
              </w:rPr>
              <w:t>выписки из домовой книги,  справок и иных документов)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Гражданский кодекс Российской Федерации от 30.10.1994 №51-ФЗ;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Жилищный   кодекс   Российской  Федерации от 29.12.2004 №188-ФЗ;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Светлодольск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Физические  лица </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2</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Выдача выписок из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Конституция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07.07.2003 №112-ФЗ «О личном подсобном хозяйстве»;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 органами местного самоуправления поселений и органами местного </w:t>
            </w:r>
            <w:r w:rsidRPr="00A4303F">
              <w:rPr>
                <w:rFonts w:ascii="Times New Roman" w:eastAsia="Calibri" w:hAnsi="Times New Roman" w:cs="Times New Roman"/>
                <w:sz w:val="12"/>
                <w:szCs w:val="12"/>
              </w:rPr>
              <w:lastRenderedPageBreak/>
              <w:t>самоуправления городских округов»;</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 xml:space="preserve">/103 «Об утверждении формы выписки из </w:t>
            </w:r>
            <w:proofErr w:type="spellStart"/>
            <w:r w:rsidRPr="00A4303F">
              <w:rPr>
                <w:rFonts w:ascii="Times New Roman" w:eastAsia="Calibri" w:hAnsi="Times New Roman" w:cs="Times New Roman"/>
                <w:sz w:val="12"/>
                <w:szCs w:val="12"/>
              </w:rPr>
              <w:t>похозяйственной</w:t>
            </w:r>
            <w:proofErr w:type="spellEnd"/>
            <w:r w:rsidRPr="00A4303F">
              <w:rPr>
                <w:rFonts w:ascii="Times New Roman" w:eastAsia="Calibri" w:hAnsi="Times New Roman" w:cs="Times New Roman"/>
                <w:sz w:val="12"/>
                <w:szCs w:val="12"/>
              </w:rPr>
              <w:t xml:space="preserve"> книги о наличии у гражданина права на земельный участок»;</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Светлодольск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Светлодольск муниципального района Сергиевский</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3</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72"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273"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74"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75"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76"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77"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Светлодольск муниципального района Сергиевский Самарской области</w:t>
            </w:r>
          </w:p>
          <w:p w:rsidR="00A4303F" w:rsidRPr="00A4303F" w:rsidRDefault="00A4303F" w:rsidP="00A4303F">
            <w:pPr>
              <w:tabs>
                <w:tab w:val="left" w:pos="284"/>
              </w:tabs>
              <w:rPr>
                <w:rFonts w:ascii="Times New Roman" w:eastAsia="Calibri" w:hAnsi="Times New Roman" w:cs="Times New Roman"/>
                <w:sz w:val="12"/>
                <w:szCs w:val="12"/>
              </w:rPr>
            </w:pP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Светлодольск муниципального района Сергиевский Самарской области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4</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78"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279"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0"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1"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2"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3"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C65905" w:rsidP="00A4303F">
            <w:pPr>
              <w:tabs>
                <w:tab w:val="left" w:pos="284"/>
              </w:tabs>
              <w:rPr>
                <w:rFonts w:ascii="Times New Roman" w:eastAsia="Calibri" w:hAnsi="Times New Roman" w:cs="Times New Roman"/>
                <w:sz w:val="12"/>
                <w:szCs w:val="12"/>
              </w:rPr>
            </w:pPr>
            <w:hyperlink r:id="rId284" w:history="1">
              <w:r w:rsidR="00A4303F" w:rsidRPr="00A4303F">
                <w:rPr>
                  <w:rStyle w:val="ae"/>
                  <w:rFonts w:ascii="Times New Roman" w:eastAsia="Calibri" w:hAnsi="Times New Roman" w:cs="Times New Roman"/>
                  <w:sz w:val="12"/>
                  <w:szCs w:val="12"/>
                </w:rPr>
                <w:t>Постановление</w:t>
              </w:r>
            </w:hyperlink>
            <w:r w:rsidR="00A4303F" w:rsidRPr="00A4303F">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A4303F" w:rsidRPr="00A4303F" w:rsidRDefault="00C65905" w:rsidP="00A4303F">
            <w:pPr>
              <w:tabs>
                <w:tab w:val="left" w:pos="284"/>
              </w:tabs>
              <w:rPr>
                <w:rFonts w:ascii="Times New Roman" w:eastAsia="Calibri" w:hAnsi="Times New Roman" w:cs="Times New Roman"/>
                <w:sz w:val="12"/>
                <w:szCs w:val="12"/>
              </w:rPr>
            </w:pPr>
            <w:hyperlink r:id="rId285" w:history="1">
              <w:proofErr w:type="gramStart"/>
              <w:r w:rsidR="00A4303F" w:rsidRPr="00A4303F">
                <w:rPr>
                  <w:rStyle w:val="ae"/>
                  <w:rFonts w:ascii="Times New Roman" w:eastAsia="Calibri" w:hAnsi="Times New Roman" w:cs="Times New Roman"/>
                  <w:sz w:val="12"/>
                  <w:szCs w:val="12"/>
                </w:rPr>
                <w:t>Приказ</w:t>
              </w:r>
            </w:hyperlink>
            <w:r w:rsidR="00A4303F" w:rsidRPr="00A4303F">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Светлодольск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Граждане Российской Федерации, проживающие на территории сельского поселения Светлодольск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5</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Предоставление места для захоронения </w:t>
            </w:r>
            <w:r w:rsidRPr="00A4303F">
              <w:rPr>
                <w:rFonts w:ascii="Times New Roman" w:eastAsia="Calibri" w:hAnsi="Times New Roman" w:cs="Times New Roman"/>
                <w:sz w:val="12"/>
                <w:szCs w:val="12"/>
              </w:rPr>
              <w:lastRenderedPageBreak/>
              <w:t>(под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86"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Федеральный</w:t>
            </w:r>
            <w:proofErr w:type="gramEnd"/>
            <w:r w:rsidRPr="00A4303F">
              <w:rPr>
                <w:rFonts w:ascii="Times New Roman" w:eastAsia="Calibri" w:hAnsi="Times New Roman" w:cs="Times New Roman"/>
                <w:sz w:val="12"/>
                <w:szCs w:val="12"/>
              </w:rPr>
              <w:t xml:space="preserve"> </w:t>
            </w:r>
            <w:hyperlink r:id="rId287" w:history="1">
              <w:r w:rsidRPr="00A4303F">
                <w:rPr>
                  <w:rStyle w:val="ae"/>
                  <w:rFonts w:ascii="Times New Roman" w:eastAsia="Calibri" w:hAnsi="Times New Roman" w:cs="Times New Roman"/>
                  <w:sz w:val="12"/>
                  <w:szCs w:val="12"/>
                </w:rPr>
                <w:t>законом</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w:t>
            </w:r>
            <w:r w:rsidRPr="00A4303F">
              <w:rPr>
                <w:rFonts w:ascii="Times New Roman" w:eastAsia="Calibri" w:hAnsi="Times New Roman" w:cs="Times New Roman"/>
                <w:sz w:val="12"/>
                <w:szCs w:val="12"/>
              </w:rPr>
              <w:lastRenderedPageBreak/>
              <w:t>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8"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89"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12.01.1996 №8-ФЗ «О погребении и похоронном деле»;</w:t>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ГОСТ </w:t>
            </w:r>
            <w:proofErr w:type="gramStart"/>
            <w:r w:rsidRPr="00A4303F">
              <w:rPr>
                <w:rFonts w:ascii="Times New Roman" w:eastAsia="Calibri" w:hAnsi="Times New Roman" w:cs="Times New Roman"/>
                <w:sz w:val="12"/>
                <w:szCs w:val="12"/>
              </w:rPr>
              <w:t>Р</w:t>
            </w:r>
            <w:proofErr w:type="gramEnd"/>
            <w:r w:rsidRPr="00A4303F">
              <w:rPr>
                <w:rFonts w:ascii="Times New Roman" w:eastAsia="Calibri" w:hAnsi="Times New Roman" w:cs="Times New Roman"/>
                <w:sz w:val="12"/>
                <w:szCs w:val="12"/>
              </w:rPr>
              <w:t xml:space="preserve"> 53107 – 2008 (утвержден приказом </w:t>
            </w:r>
            <w:proofErr w:type="spellStart"/>
            <w:r w:rsidRPr="00A4303F">
              <w:rPr>
                <w:rFonts w:ascii="Times New Roman" w:eastAsia="Calibri" w:hAnsi="Times New Roman" w:cs="Times New Roman"/>
                <w:sz w:val="12"/>
                <w:szCs w:val="12"/>
              </w:rPr>
              <w:t>Ростехрегулирования</w:t>
            </w:r>
            <w:proofErr w:type="spellEnd"/>
            <w:r w:rsidRPr="00A4303F">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90" w:anchor="YANDEX_1" w:history="1"/>
            <w:r w:rsidRPr="00A4303F">
              <w:rPr>
                <w:rFonts w:ascii="Times New Roman" w:eastAsia="Calibri" w:hAnsi="Times New Roman" w:cs="Times New Roman"/>
                <w:sz w:val="12"/>
                <w:szCs w:val="12"/>
              </w:rPr>
              <w:t xml:space="preserve"> похоронного назначения»;</w:t>
            </w:r>
          </w:p>
          <w:p w:rsidR="00A4303F" w:rsidRPr="00A4303F" w:rsidRDefault="00C65905" w:rsidP="00A4303F">
            <w:pPr>
              <w:tabs>
                <w:tab w:val="left" w:pos="284"/>
              </w:tabs>
              <w:rPr>
                <w:rFonts w:ascii="Times New Roman" w:eastAsia="Calibri" w:hAnsi="Times New Roman" w:cs="Times New Roman"/>
                <w:sz w:val="12"/>
                <w:szCs w:val="12"/>
              </w:rPr>
            </w:pPr>
            <w:hyperlink r:id="rId291" w:history="1">
              <w:r w:rsidR="00A4303F" w:rsidRPr="00A4303F">
                <w:rPr>
                  <w:rStyle w:val="ae"/>
                  <w:rFonts w:ascii="Times New Roman" w:eastAsia="Calibri" w:hAnsi="Times New Roman" w:cs="Times New Roman"/>
                  <w:sz w:val="12"/>
                  <w:szCs w:val="12"/>
                </w:rPr>
                <w:t>Устав</w:t>
              </w:r>
            </w:hyperlink>
            <w:r w:rsidR="00A4303F" w:rsidRPr="00A4303F">
              <w:rPr>
                <w:rFonts w:ascii="Times New Roman" w:eastAsia="Calibri" w:hAnsi="Times New Roman" w:cs="Times New Roman"/>
                <w:sz w:val="12"/>
                <w:szCs w:val="12"/>
              </w:rPr>
              <w:t xml:space="preserve"> сельского поселения Светлодольск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 xml:space="preserve">Администрация сельского </w:t>
            </w:r>
            <w:r w:rsidRPr="00A4303F">
              <w:rPr>
                <w:rFonts w:ascii="Times New Roman" w:eastAsia="Calibri" w:hAnsi="Times New Roman" w:cs="Times New Roman"/>
                <w:sz w:val="12"/>
                <w:szCs w:val="12"/>
              </w:rPr>
              <w:lastRenderedPageBreak/>
              <w:t>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Физическое или юридическо</w:t>
            </w:r>
            <w:r w:rsidRPr="00A4303F">
              <w:rPr>
                <w:rFonts w:ascii="Times New Roman" w:eastAsia="Calibri" w:hAnsi="Times New Roman" w:cs="Times New Roman"/>
                <w:sz w:val="12"/>
                <w:szCs w:val="12"/>
              </w:rPr>
              <w:lastRenderedPageBreak/>
              <w:t>е лицо, принявшее на себя обязательства по захоронению</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6</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w:t>
            </w:r>
            <w:hyperlink r:id="rId292" w:history="1">
              <w:r w:rsidRPr="00A4303F">
                <w:rPr>
                  <w:rStyle w:val="ae"/>
                  <w:rFonts w:ascii="Times New Roman" w:eastAsia="Calibri" w:hAnsi="Times New Roman" w:cs="Times New Roman"/>
                  <w:sz w:val="12"/>
                  <w:szCs w:val="12"/>
                </w:rPr>
                <w:t>Конституция</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Трудовой </w:t>
            </w:r>
            <w:hyperlink r:id="rId293"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w:t>
            </w:r>
            <w:hyperlink r:id="rId294"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7</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Светлодольск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A4303F" w:rsidRPr="00A4303F" w:rsidTr="00A4303F">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8</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Светлодольск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w:t>
            </w:r>
            <w:r w:rsidRPr="00A4303F">
              <w:rPr>
                <w:rFonts w:ascii="Times New Roman" w:eastAsia="Calibri" w:hAnsi="Times New Roman" w:cs="Times New Roman"/>
                <w:sz w:val="12"/>
                <w:szCs w:val="12"/>
              </w:rPr>
              <w:lastRenderedPageBreak/>
              <w:t>такого разрешения.</w:t>
            </w:r>
          </w:p>
        </w:tc>
      </w:tr>
    </w:tbl>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4303F" w:rsidRPr="0087130A" w:rsidRDefault="00A4303F" w:rsidP="00A4303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4303F" w:rsidRPr="0087130A" w:rsidRDefault="00A4303F" w:rsidP="00A4303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p>
    <w:p w:rsidR="00A4303F" w:rsidRPr="0087130A" w:rsidRDefault="00A4303F" w:rsidP="00A4303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4303F" w:rsidRPr="0087130A" w:rsidRDefault="00A4303F" w:rsidP="00A430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A4303F" w:rsidRPr="00A4303F" w:rsidRDefault="00A4303F" w:rsidP="00A4303F">
      <w:pPr>
        <w:tabs>
          <w:tab w:val="left" w:pos="284"/>
        </w:tabs>
        <w:spacing w:after="0" w:line="240" w:lineRule="auto"/>
        <w:jc w:val="center"/>
        <w:rPr>
          <w:rFonts w:ascii="Times New Roman" w:eastAsia="Calibri" w:hAnsi="Times New Roman" w:cs="Times New Roman"/>
          <w:b/>
          <w:sz w:val="12"/>
          <w:szCs w:val="12"/>
        </w:rPr>
      </w:pPr>
      <w:r w:rsidRPr="00A4303F">
        <w:rPr>
          <w:rFonts w:ascii="Times New Roman" w:eastAsia="Calibri" w:hAnsi="Times New Roman" w:cs="Times New Roman"/>
          <w:b/>
          <w:sz w:val="12"/>
          <w:szCs w:val="12"/>
        </w:rPr>
        <w:t>Об утверждении Реестра муниципальных услуг сельского поселения Сергиевск</w:t>
      </w:r>
      <w:r>
        <w:rPr>
          <w:rFonts w:ascii="Times New Roman" w:eastAsia="Calibri" w:hAnsi="Times New Roman" w:cs="Times New Roman"/>
          <w:b/>
          <w:sz w:val="12"/>
          <w:szCs w:val="12"/>
        </w:rPr>
        <w:t xml:space="preserve"> </w:t>
      </w:r>
      <w:r w:rsidRPr="00A4303F">
        <w:rPr>
          <w:rFonts w:ascii="Times New Roman" w:eastAsia="Calibri" w:hAnsi="Times New Roman" w:cs="Times New Roman"/>
          <w:b/>
          <w:sz w:val="12"/>
          <w:szCs w:val="12"/>
        </w:rPr>
        <w:t>муниципального района Сергиевский</w:t>
      </w:r>
    </w:p>
    <w:p w:rsidR="00A4303F" w:rsidRPr="00A4303F" w:rsidRDefault="00A4303F" w:rsidP="00A4303F">
      <w:pPr>
        <w:tabs>
          <w:tab w:val="left" w:pos="284"/>
        </w:tabs>
        <w:spacing w:after="0" w:line="240" w:lineRule="auto"/>
        <w:jc w:val="both"/>
        <w:rPr>
          <w:rFonts w:ascii="Times New Roman" w:eastAsia="Calibri" w:hAnsi="Times New Roman" w:cs="Times New Roman"/>
          <w:b/>
          <w:sz w:val="12"/>
          <w:szCs w:val="12"/>
        </w:rPr>
      </w:pP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A4303F">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Сергиевск муниципального района Сергиевский, Администрация сельского поселения Сергиевск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b/>
          <w:sz w:val="12"/>
          <w:szCs w:val="12"/>
        </w:rPr>
      </w:pPr>
      <w:r w:rsidRPr="00A4303F">
        <w:rPr>
          <w:rFonts w:ascii="Times New Roman" w:eastAsia="Calibri" w:hAnsi="Times New Roman" w:cs="Times New Roman"/>
          <w:b/>
          <w:sz w:val="12"/>
          <w:szCs w:val="12"/>
        </w:rPr>
        <w:t>ПОСТАНОВЛЯЕТ:</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303F">
        <w:rPr>
          <w:rFonts w:ascii="Times New Roman" w:eastAsia="Calibri" w:hAnsi="Times New Roman" w:cs="Times New Roman"/>
          <w:sz w:val="12"/>
          <w:szCs w:val="12"/>
        </w:rPr>
        <w:t>Утвердить Реестр муниципальных услуг сельского поселения Сергиевск муниципального района Сергиевский (приложение  №1).</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4303F">
        <w:rPr>
          <w:rFonts w:ascii="Times New Roman" w:eastAsia="Calibri" w:hAnsi="Times New Roman" w:cs="Times New Roman"/>
          <w:sz w:val="12"/>
          <w:szCs w:val="12"/>
        </w:rPr>
        <w:t>Признать утратившими силу постановления администрации сельского поселения Сергиевск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1.1. </w:t>
      </w:r>
      <w:r w:rsidRPr="00A4303F">
        <w:rPr>
          <w:rFonts w:ascii="Times New Roman" w:eastAsia="Calibri" w:hAnsi="Times New Roman" w:cs="Times New Roman"/>
          <w:sz w:val="12"/>
          <w:szCs w:val="12"/>
        </w:rPr>
        <w:t>№31 от 27. 07.2015 г. «Об утверждении Реестра муниципальных услуг сельского поселения Сергиевск муниципального района Сергиевский»;</w:t>
      </w:r>
      <w:proofErr w:type="gramEnd"/>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4303F">
        <w:rPr>
          <w:rFonts w:ascii="Times New Roman" w:eastAsia="Calibri" w:hAnsi="Times New Roman" w:cs="Times New Roman"/>
          <w:sz w:val="12"/>
          <w:szCs w:val="12"/>
        </w:rPr>
        <w:t>№1 от 11.01.2016 г.  «О внесении изменений и дополнений в постановление Администрации сельского  поселения Сергиевск муниципального района Сергиевский от  27.07.2015 г.  №31 «Об утверждении Реестра  муниципальных услуг сельского поселения Сергиевск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4303F">
        <w:rPr>
          <w:rFonts w:ascii="Times New Roman" w:eastAsia="Calibri" w:hAnsi="Times New Roman" w:cs="Times New Roman"/>
          <w:sz w:val="12"/>
          <w:szCs w:val="12"/>
        </w:rPr>
        <w:t>№5 от 05.02.2016 г. «О внесении изменений и дополнений в постановление Администрации сельского  поселения Сергиевск муниципального  района  Сергиевский от  27.07.2015 г.  №31 «Об утверждении Реестра  муниципальных услуг сельского поселения Сергиевск муниципального района Сергиевский»»</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3.  Опубликовать настоящее Постановление в газете «Сергиевский вестник».</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4303F" w:rsidRPr="00A4303F" w:rsidRDefault="00A4303F" w:rsidP="00A4303F">
      <w:pPr>
        <w:tabs>
          <w:tab w:val="left" w:pos="284"/>
        </w:tabs>
        <w:spacing w:after="0" w:line="240" w:lineRule="auto"/>
        <w:ind w:firstLine="284"/>
        <w:jc w:val="both"/>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5. </w:t>
      </w:r>
      <w:proofErr w:type="gramStart"/>
      <w:r w:rsidRPr="00A4303F">
        <w:rPr>
          <w:rFonts w:ascii="Times New Roman" w:eastAsia="Calibri" w:hAnsi="Times New Roman" w:cs="Times New Roman"/>
          <w:sz w:val="12"/>
          <w:szCs w:val="12"/>
        </w:rPr>
        <w:t>Контроль за</w:t>
      </w:r>
      <w:proofErr w:type="gramEnd"/>
      <w:r w:rsidRPr="00A4303F">
        <w:rPr>
          <w:rFonts w:ascii="Times New Roman" w:eastAsia="Calibri" w:hAnsi="Times New Roman" w:cs="Times New Roman"/>
          <w:sz w:val="12"/>
          <w:szCs w:val="12"/>
        </w:rPr>
        <w:t xml:space="preserve"> выполнением настоящего Постановления оставляю за собой.</w:t>
      </w:r>
    </w:p>
    <w:p w:rsidR="00A4303F" w:rsidRP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Глава сельского поселения Сергиевск</w:t>
      </w:r>
    </w:p>
    <w:p w:rsidR="00A4303F" w:rsidRDefault="00A4303F" w:rsidP="00A4303F">
      <w:pPr>
        <w:tabs>
          <w:tab w:val="left" w:pos="284"/>
        </w:tabs>
        <w:spacing w:after="0" w:line="240" w:lineRule="auto"/>
        <w:jc w:val="right"/>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муниципального района Сергиевский</w:t>
      </w:r>
    </w:p>
    <w:p w:rsidR="00A4303F" w:rsidRPr="00A4303F" w:rsidRDefault="00A4303F" w:rsidP="00A4303F">
      <w:pPr>
        <w:tabs>
          <w:tab w:val="left" w:pos="284"/>
        </w:tabs>
        <w:spacing w:after="0" w:line="240" w:lineRule="auto"/>
        <w:jc w:val="right"/>
        <w:rPr>
          <w:rFonts w:ascii="Times New Roman" w:eastAsia="Calibri" w:hAnsi="Times New Roman" w:cs="Times New Roman"/>
          <w:b/>
          <w:sz w:val="12"/>
          <w:szCs w:val="12"/>
        </w:rPr>
      </w:pPr>
      <w:r w:rsidRPr="00A4303F">
        <w:rPr>
          <w:rFonts w:ascii="Times New Roman" w:eastAsia="Calibri" w:hAnsi="Times New Roman" w:cs="Times New Roman"/>
          <w:sz w:val="12"/>
          <w:szCs w:val="12"/>
        </w:rPr>
        <w:t>М.М. Арчибасов</w:t>
      </w:r>
    </w:p>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A4303F" w:rsidRPr="0087130A" w:rsidRDefault="00A4303F" w:rsidP="00A4303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A4303F" w:rsidRPr="0087130A" w:rsidRDefault="00A4303F" w:rsidP="00A4303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A4303F" w:rsidRPr="0087130A" w:rsidRDefault="00A4303F" w:rsidP="00A4303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A4303F" w:rsidRPr="00A4303F" w:rsidRDefault="00A4303F" w:rsidP="00A4303F">
      <w:pPr>
        <w:tabs>
          <w:tab w:val="left" w:pos="284"/>
        </w:tabs>
        <w:spacing w:after="0" w:line="240" w:lineRule="auto"/>
        <w:jc w:val="center"/>
        <w:rPr>
          <w:rFonts w:ascii="Times New Roman" w:eastAsia="Calibri" w:hAnsi="Times New Roman" w:cs="Times New Roman"/>
          <w:sz w:val="12"/>
          <w:szCs w:val="12"/>
        </w:rPr>
      </w:pPr>
      <w:r w:rsidRPr="00A4303F">
        <w:rPr>
          <w:rFonts w:ascii="Times New Roman" w:eastAsia="Calibri" w:hAnsi="Times New Roman" w:cs="Times New Roman"/>
          <w:b/>
          <w:bCs/>
          <w:sz w:val="12"/>
          <w:szCs w:val="12"/>
        </w:rPr>
        <w:t>Реестр муниципальных услуг сельского поселения Сергиевск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/п</w:t>
            </w:r>
          </w:p>
        </w:tc>
        <w:tc>
          <w:tcPr>
            <w:tcW w:w="992" w:type="dxa"/>
          </w:tcPr>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w:t>
            </w:r>
            <w:r w:rsidR="003143CC">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муниципальной</w:t>
            </w:r>
            <w:r w:rsidR="003143CC">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услуги</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Получатели</w:t>
            </w:r>
            <w:r w:rsidR="003143CC">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муниципальной</w:t>
            </w:r>
            <w:r w:rsidR="003143CC">
              <w:rPr>
                <w:rFonts w:ascii="Times New Roman" w:eastAsia="Calibri" w:hAnsi="Times New Roman" w:cs="Times New Roman"/>
                <w:sz w:val="12"/>
                <w:szCs w:val="12"/>
              </w:rPr>
              <w:t xml:space="preserve"> </w:t>
            </w:r>
            <w:r w:rsidRPr="00A4303F">
              <w:rPr>
                <w:rFonts w:ascii="Times New Roman" w:eastAsia="Calibri" w:hAnsi="Times New Roman" w:cs="Times New Roman"/>
                <w:sz w:val="12"/>
                <w:szCs w:val="12"/>
              </w:rPr>
              <w:t>услуги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Источник финансирования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муниципальной услуги</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1</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Выдача документов (выписки из домовой книги,  справок и иных документов)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Гражданский кодекс Российской Федерации от 30.10.1994 №51-ФЗ;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Жилищный   кодекс   Российской  Федерации от 29.12.2004 №188-ФЗ;</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постановление Правительства Самарской области от </w:t>
            </w:r>
            <w:r w:rsidRPr="00A4303F">
              <w:rPr>
                <w:rFonts w:ascii="Times New Roman" w:eastAsia="Calibri" w:hAnsi="Times New Roman" w:cs="Times New Roman"/>
                <w:sz w:val="12"/>
                <w:szCs w:val="12"/>
              </w:rPr>
              <w:lastRenderedPageBreak/>
              <w:t>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Сергиевск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Физические  лица </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2</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Выдача выписок из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Конституция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07.07.2003 №112-ФЗ «О личном подсобном хозяйстве»;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A4303F">
              <w:rPr>
                <w:rFonts w:ascii="Times New Roman" w:eastAsia="Calibri" w:hAnsi="Times New Roman" w:cs="Times New Roman"/>
                <w:sz w:val="12"/>
                <w:szCs w:val="12"/>
              </w:rPr>
              <w:t>похозяйственных</w:t>
            </w:r>
            <w:proofErr w:type="spellEnd"/>
            <w:r w:rsidRPr="00A4303F">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A4303F">
              <w:rPr>
                <w:rFonts w:ascii="Times New Roman" w:eastAsia="Calibri" w:hAnsi="Times New Roman" w:cs="Times New Roman"/>
                <w:sz w:val="12"/>
                <w:szCs w:val="12"/>
              </w:rPr>
              <w:t>п</w:t>
            </w:r>
            <w:proofErr w:type="gramEnd"/>
            <w:r w:rsidRPr="00A4303F">
              <w:rPr>
                <w:rFonts w:ascii="Times New Roman" w:eastAsia="Calibri" w:hAnsi="Times New Roman" w:cs="Times New Roman"/>
                <w:sz w:val="12"/>
                <w:szCs w:val="12"/>
              </w:rPr>
              <w:t xml:space="preserve">/103 «Об утверждении формы выписки из </w:t>
            </w:r>
            <w:proofErr w:type="spellStart"/>
            <w:r w:rsidRPr="00A4303F">
              <w:rPr>
                <w:rFonts w:ascii="Times New Roman" w:eastAsia="Calibri" w:hAnsi="Times New Roman" w:cs="Times New Roman"/>
                <w:sz w:val="12"/>
                <w:szCs w:val="12"/>
              </w:rPr>
              <w:t>похозяйственной</w:t>
            </w:r>
            <w:proofErr w:type="spellEnd"/>
            <w:r w:rsidRPr="00A4303F">
              <w:rPr>
                <w:rFonts w:ascii="Times New Roman" w:eastAsia="Calibri" w:hAnsi="Times New Roman" w:cs="Times New Roman"/>
                <w:sz w:val="12"/>
                <w:szCs w:val="12"/>
              </w:rPr>
              <w:t xml:space="preserve"> книги о наличии у гражданина права на земельный участок»;</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Сергиевск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Физические лица, осуществляющие ведение личного подсобного хозяйства на территории сельского поселения </w:t>
            </w:r>
            <w:proofErr w:type="spellStart"/>
            <w:r w:rsidRPr="00A4303F">
              <w:rPr>
                <w:rFonts w:ascii="Times New Roman" w:eastAsia="Calibri" w:hAnsi="Times New Roman" w:cs="Times New Roman"/>
                <w:sz w:val="12"/>
                <w:szCs w:val="12"/>
              </w:rPr>
              <w:t>Сергиневск</w:t>
            </w:r>
            <w:proofErr w:type="spellEnd"/>
            <w:r w:rsidRPr="00A4303F">
              <w:rPr>
                <w:rFonts w:ascii="Times New Roman" w:eastAsia="Calibri" w:hAnsi="Times New Roman" w:cs="Times New Roman"/>
                <w:sz w:val="12"/>
                <w:szCs w:val="12"/>
              </w:rPr>
              <w:t xml:space="preserve"> муниципального района Сергиевский</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3</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295"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296"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97"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98"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299"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00"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Сергиевск муниципального района Сергиевский Самарской области</w:t>
            </w:r>
          </w:p>
          <w:p w:rsidR="00A4303F" w:rsidRPr="00A4303F" w:rsidRDefault="00A4303F" w:rsidP="00A4303F">
            <w:pPr>
              <w:tabs>
                <w:tab w:val="left" w:pos="284"/>
              </w:tabs>
              <w:rPr>
                <w:rFonts w:ascii="Times New Roman" w:eastAsia="Calibri" w:hAnsi="Times New Roman" w:cs="Times New Roman"/>
                <w:sz w:val="12"/>
                <w:szCs w:val="12"/>
              </w:rPr>
            </w:pP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муниципального района Сергиевский Самарской области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4</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301"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Жилищный </w:t>
            </w:r>
            <w:hyperlink r:id="rId302"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03"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04"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05"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06"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27.07.2006 №152-ФЗ «О персональных данных»;</w:t>
            </w:r>
          </w:p>
          <w:p w:rsidR="00A4303F" w:rsidRPr="00A4303F" w:rsidRDefault="00C65905" w:rsidP="00A4303F">
            <w:pPr>
              <w:tabs>
                <w:tab w:val="left" w:pos="284"/>
              </w:tabs>
              <w:rPr>
                <w:rFonts w:ascii="Times New Roman" w:eastAsia="Calibri" w:hAnsi="Times New Roman" w:cs="Times New Roman"/>
                <w:sz w:val="12"/>
                <w:szCs w:val="12"/>
              </w:rPr>
            </w:pPr>
            <w:hyperlink r:id="rId307" w:history="1">
              <w:r w:rsidR="00A4303F" w:rsidRPr="00A4303F">
                <w:rPr>
                  <w:rStyle w:val="ae"/>
                  <w:rFonts w:ascii="Times New Roman" w:eastAsia="Calibri" w:hAnsi="Times New Roman" w:cs="Times New Roman"/>
                  <w:sz w:val="12"/>
                  <w:szCs w:val="12"/>
                </w:rPr>
                <w:t>Постановление</w:t>
              </w:r>
            </w:hyperlink>
            <w:r w:rsidR="00A4303F" w:rsidRPr="00A4303F">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A4303F" w:rsidRPr="00A4303F" w:rsidRDefault="00C65905" w:rsidP="00A4303F">
            <w:pPr>
              <w:tabs>
                <w:tab w:val="left" w:pos="284"/>
              </w:tabs>
              <w:rPr>
                <w:rFonts w:ascii="Times New Roman" w:eastAsia="Calibri" w:hAnsi="Times New Roman" w:cs="Times New Roman"/>
                <w:sz w:val="12"/>
                <w:szCs w:val="12"/>
              </w:rPr>
            </w:pPr>
            <w:hyperlink r:id="rId308" w:history="1">
              <w:proofErr w:type="gramStart"/>
              <w:r w:rsidR="00A4303F" w:rsidRPr="00A4303F">
                <w:rPr>
                  <w:rStyle w:val="ae"/>
                  <w:rFonts w:ascii="Times New Roman" w:eastAsia="Calibri" w:hAnsi="Times New Roman" w:cs="Times New Roman"/>
                  <w:sz w:val="12"/>
                  <w:szCs w:val="12"/>
                </w:rPr>
                <w:t>Приказ</w:t>
              </w:r>
            </w:hyperlink>
            <w:r w:rsidR="00A4303F" w:rsidRPr="00A4303F">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w:t>
            </w:r>
            <w:r w:rsidR="00A4303F" w:rsidRPr="00A4303F">
              <w:rPr>
                <w:rFonts w:ascii="Times New Roman" w:eastAsia="Calibri" w:hAnsi="Times New Roman" w:cs="Times New Roman"/>
                <w:sz w:val="12"/>
                <w:szCs w:val="12"/>
              </w:rPr>
              <w:lastRenderedPageBreak/>
              <w:t>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05.07.2005 №139-ГД «О жилище»;</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Устав сельского поселения Сергиевск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Граждане Российской Федерации, проживающие на территории сельского поселения Сергиевск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5</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A4303F" w:rsidRPr="00A4303F" w:rsidRDefault="00C65905" w:rsidP="00A4303F">
            <w:pPr>
              <w:tabs>
                <w:tab w:val="left" w:pos="284"/>
              </w:tabs>
              <w:rPr>
                <w:rFonts w:ascii="Times New Roman" w:eastAsia="Calibri" w:hAnsi="Times New Roman" w:cs="Times New Roman"/>
                <w:sz w:val="12"/>
                <w:szCs w:val="12"/>
              </w:rPr>
            </w:pPr>
            <w:hyperlink r:id="rId309" w:history="1">
              <w:r w:rsidR="00A4303F" w:rsidRPr="00A4303F">
                <w:rPr>
                  <w:rStyle w:val="ae"/>
                  <w:rFonts w:ascii="Times New Roman" w:eastAsia="Calibri" w:hAnsi="Times New Roman" w:cs="Times New Roman"/>
                  <w:sz w:val="12"/>
                  <w:szCs w:val="12"/>
                </w:rPr>
                <w:t>Конституция</w:t>
              </w:r>
            </w:hyperlink>
            <w:r w:rsidR="00A4303F"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proofErr w:type="gramStart"/>
            <w:r w:rsidRPr="00A4303F">
              <w:rPr>
                <w:rFonts w:ascii="Times New Roman" w:eastAsia="Calibri" w:hAnsi="Times New Roman" w:cs="Times New Roman"/>
                <w:sz w:val="12"/>
                <w:szCs w:val="12"/>
              </w:rPr>
              <w:t>Федеральный</w:t>
            </w:r>
            <w:proofErr w:type="gramEnd"/>
            <w:r w:rsidRPr="00A4303F">
              <w:rPr>
                <w:rFonts w:ascii="Times New Roman" w:eastAsia="Calibri" w:hAnsi="Times New Roman" w:cs="Times New Roman"/>
                <w:sz w:val="12"/>
                <w:szCs w:val="12"/>
              </w:rPr>
              <w:t xml:space="preserve"> </w:t>
            </w:r>
            <w:hyperlink r:id="rId310" w:history="1">
              <w:r w:rsidRPr="00A4303F">
                <w:rPr>
                  <w:rStyle w:val="ae"/>
                  <w:rFonts w:ascii="Times New Roman" w:eastAsia="Calibri" w:hAnsi="Times New Roman" w:cs="Times New Roman"/>
                  <w:sz w:val="12"/>
                  <w:szCs w:val="12"/>
                </w:rPr>
                <w:t>законом</w:t>
              </w:r>
            </w:hyperlink>
            <w:r w:rsidRPr="00A4303F">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11"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Федеральный </w:t>
            </w:r>
            <w:hyperlink r:id="rId312"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12.01.1996 №8-ФЗ «О погребении и похоронном деле»;</w:t>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r w:rsidRPr="00A4303F">
              <w:rPr>
                <w:rFonts w:ascii="Times New Roman" w:eastAsia="Calibri" w:hAnsi="Times New Roman" w:cs="Times New Roman"/>
                <w:sz w:val="12"/>
                <w:szCs w:val="12"/>
              </w:rPr>
              <w:softHyphen/>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ГОСТ </w:t>
            </w:r>
            <w:proofErr w:type="gramStart"/>
            <w:r w:rsidRPr="00A4303F">
              <w:rPr>
                <w:rFonts w:ascii="Times New Roman" w:eastAsia="Calibri" w:hAnsi="Times New Roman" w:cs="Times New Roman"/>
                <w:sz w:val="12"/>
                <w:szCs w:val="12"/>
              </w:rPr>
              <w:t>Р</w:t>
            </w:r>
            <w:proofErr w:type="gramEnd"/>
            <w:r w:rsidRPr="00A4303F">
              <w:rPr>
                <w:rFonts w:ascii="Times New Roman" w:eastAsia="Calibri" w:hAnsi="Times New Roman" w:cs="Times New Roman"/>
                <w:sz w:val="12"/>
                <w:szCs w:val="12"/>
              </w:rPr>
              <w:t xml:space="preserve"> 53107 – 2008 (утвержден приказом </w:t>
            </w:r>
            <w:proofErr w:type="spellStart"/>
            <w:r w:rsidRPr="00A4303F">
              <w:rPr>
                <w:rFonts w:ascii="Times New Roman" w:eastAsia="Calibri" w:hAnsi="Times New Roman" w:cs="Times New Roman"/>
                <w:sz w:val="12"/>
                <w:szCs w:val="12"/>
              </w:rPr>
              <w:t>Ростехрегулирования</w:t>
            </w:r>
            <w:proofErr w:type="spellEnd"/>
            <w:r w:rsidRPr="00A4303F">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13" w:anchor="YANDEX_1" w:history="1"/>
            <w:r w:rsidRPr="00A4303F">
              <w:rPr>
                <w:rFonts w:ascii="Times New Roman" w:eastAsia="Calibri" w:hAnsi="Times New Roman" w:cs="Times New Roman"/>
                <w:sz w:val="12"/>
                <w:szCs w:val="12"/>
              </w:rPr>
              <w:t xml:space="preserve"> похоронного назначения»;</w:t>
            </w:r>
          </w:p>
          <w:p w:rsidR="00A4303F" w:rsidRPr="00A4303F" w:rsidRDefault="00C65905" w:rsidP="003143CC">
            <w:pPr>
              <w:tabs>
                <w:tab w:val="left" w:pos="284"/>
              </w:tabs>
              <w:rPr>
                <w:rFonts w:ascii="Times New Roman" w:eastAsia="Calibri" w:hAnsi="Times New Roman" w:cs="Times New Roman"/>
                <w:sz w:val="12"/>
                <w:szCs w:val="12"/>
              </w:rPr>
            </w:pPr>
            <w:hyperlink r:id="rId314" w:history="1">
              <w:r w:rsidR="00A4303F" w:rsidRPr="00A4303F">
                <w:rPr>
                  <w:rStyle w:val="ae"/>
                  <w:rFonts w:ascii="Times New Roman" w:eastAsia="Calibri" w:hAnsi="Times New Roman" w:cs="Times New Roman"/>
                  <w:sz w:val="12"/>
                  <w:szCs w:val="12"/>
                </w:rPr>
                <w:t>Устав</w:t>
              </w:r>
            </w:hyperlink>
            <w:r w:rsidR="00A4303F" w:rsidRPr="00A4303F">
              <w:rPr>
                <w:rFonts w:ascii="Times New Roman" w:eastAsia="Calibri" w:hAnsi="Times New Roman" w:cs="Times New Roman"/>
                <w:sz w:val="12"/>
                <w:szCs w:val="12"/>
              </w:rPr>
              <w:t xml:space="preserve"> сельского поселения Сергиевск муниципального района Сергиевский Самарской области.</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6</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Регистрация трудовых договоров между</w:t>
            </w:r>
            <w:r w:rsidR="003143CC">
              <w:rPr>
                <w:rFonts w:ascii="Times New Roman" w:eastAsia="Calibri" w:hAnsi="Times New Roman" w:cs="Times New Roman"/>
                <w:sz w:val="12"/>
                <w:szCs w:val="12"/>
              </w:rPr>
              <w:t xml:space="preserve"> работниками и работодателями – </w:t>
            </w:r>
            <w:r w:rsidRPr="00A4303F">
              <w:rPr>
                <w:rFonts w:ascii="Times New Roman" w:eastAsia="Calibri" w:hAnsi="Times New Roman" w:cs="Times New Roman"/>
                <w:sz w:val="12"/>
                <w:szCs w:val="12"/>
              </w:rPr>
              <w:t>физическими лицами, не являющимися индивидуальными предпринимателями, и факта прекращения указанных договоров</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w:t>
            </w:r>
            <w:hyperlink r:id="rId315" w:history="1">
              <w:r w:rsidRPr="00A4303F">
                <w:rPr>
                  <w:rStyle w:val="ae"/>
                  <w:rFonts w:ascii="Times New Roman" w:eastAsia="Calibri" w:hAnsi="Times New Roman" w:cs="Times New Roman"/>
                  <w:sz w:val="12"/>
                  <w:szCs w:val="12"/>
                </w:rPr>
                <w:t>Конституция</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Трудовой </w:t>
            </w:r>
            <w:hyperlink r:id="rId316" w:history="1">
              <w:r w:rsidRPr="00A4303F">
                <w:rPr>
                  <w:rStyle w:val="ae"/>
                  <w:rFonts w:ascii="Times New Roman" w:eastAsia="Calibri" w:hAnsi="Times New Roman" w:cs="Times New Roman"/>
                  <w:sz w:val="12"/>
                  <w:szCs w:val="12"/>
                </w:rPr>
                <w:t>кодекс</w:t>
              </w:r>
            </w:hyperlink>
            <w:r w:rsidRPr="00A4303F">
              <w:rPr>
                <w:rFonts w:ascii="Times New Roman" w:eastAsia="Calibri" w:hAnsi="Times New Roman" w:cs="Times New Roman"/>
                <w:sz w:val="12"/>
                <w:szCs w:val="12"/>
              </w:rPr>
              <w:t xml:space="preserve">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w:t>
            </w:r>
            <w:hyperlink r:id="rId317" w:history="1">
              <w:r w:rsidRPr="00A4303F">
                <w:rPr>
                  <w:rStyle w:val="ae"/>
                  <w:rFonts w:ascii="Times New Roman" w:eastAsia="Calibri" w:hAnsi="Times New Roman" w:cs="Times New Roman"/>
                  <w:sz w:val="12"/>
                  <w:szCs w:val="12"/>
                </w:rPr>
                <w:t>закон</w:t>
              </w:r>
            </w:hyperlink>
            <w:r w:rsidRPr="00A4303F">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7</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Сергиевск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A4303F" w:rsidRPr="00A4303F" w:rsidTr="003143CC">
        <w:trPr>
          <w:trHeight w:val="20"/>
        </w:trPr>
        <w:tc>
          <w:tcPr>
            <w:tcW w:w="284"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8</w:t>
            </w:r>
          </w:p>
        </w:tc>
        <w:tc>
          <w:tcPr>
            <w:tcW w:w="99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Предоставлен</w:t>
            </w:r>
            <w:r w:rsidRPr="00A4303F">
              <w:rPr>
                <w:rFonts w:ascii="Times New Roman" w:eastAsia="Calibri" w:hAnsi="Times New Roman" w:cs="Times New Roman"/>
                <w:sz w:val="12"/>
                <w:szCs w:val="12"/>
              </w:rPr>
              <w:lastRenderedPageBreak/>
              <w:t>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 xml:space="preserve">- Федеральный закон от 06.10.2003г. № 131-ФЗ «Об общих </w:t>
            </w:r>
            <w:r w:rsidRPr="00A4303F">
              <w:rPr>
                <w:rFonts w:ascii="Times New Roman" w:eastAsia="Calibri" w:hAnsi="Times New Roman" w:cs="Times New Roman"/>
                <w:sz w:val="12"/>
                <w:szCs w:val="12"/>
              </w:rPr>
              <w:lastRenderedPageBreak/>
              <w:t xml:space="preserve">принципах организации местного самоуправления в Российской Федерации»; </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Градостроительный кодекс Российской Федерации;</w:t>
            </w:r>
          </w:p>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t>- Решение Собрания Представителей сельского поселения Сергиевск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w:t>
            </w:r>
          </w:p>
        </w:tc>
        <w:tc>
          <w:tcPr>
            <w:tcW w:w="851"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Администр</w:t>
            </w:r>
            <w:r w:rsidRPr="00A4303F">
              <w:rPr>
                <w:rFonts w:ascii="Times New Roman" w:eastAsia="Calibri" w:hAnsi="Times New Roman" w:cs="Times New Roman"/>
                <w:sz w:val="12"/>
                <w:szCs w:val="12"/>
              </w:rPr>
              <w:lastRenderedPageBreak/>
              <w:t>ация сельского поселения Сергиевск  муниципального района Сергиевский</w:t>
            </w:r>
          </w:p>
        </w:tc>
        <w:tc>
          <w:tcPr>
            <w:tcW w:w="850" w:type="dxa"/>
          </w:tcPr>
          <w:p w:rsidR="00A4303F" w:rsidRPr="00A4303F" w:rsidRDefault="00A4303F" w:rsidP="00A4303F">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 xml:space="preserve">Физические </w:t>
            </w:r>
            <w:r w:rsidRPr="00A4303F">
              <w:rPr>
                <w:rFonts w:ascii="Times New Roman" w:eastAsia="Calibri" w:hAnsi="Times New Roman" w:cs="Times New Roman"/>
                <w:sz w:val="12"/>
                <w:szCs w:val="12"/>
              </w:rPr>
              <w:lastRenderedPageBreak/>
              <w:t>и юридические лица, органы государственной власти и органы местного самоуправления</w:t>
            </w:r>
          </w:p>
        </w:tc>
        <w:tc>
          <w:tcPr>
            <w:tcW w:w="1134" w:type="dxa"/>
          </w:tcPr>
          <w:p w:rsidR="00A4303F" w:rsidRPr="00A4303F" w:rsidRDefault="00A4303F" w:rsidP="003143CC">
            <w:pPr>
              <w:tabs>
                <w:tab w:val="left" w:pos="284"/>
              </w:tabs>
              <w:rPr>
                <w:rFonts w:ascii="Times New Roman" w:eastAsia="Calibri" w:hAnsi="Times New Roman" w:cs="Times New Roman"/>
                <w:sz w:val="12"/>
                <w:szCs w:val="12"/>
              </w:rPr>
            </w:pPr>
            <w:r w:rsidRPr="00A4303F">
              <w:rPr>
                <w:rFonts w:ascii="Times New Roman" w:eastAsia="Calibri" w:hAnsi="Times New Roman" w:cs="Times New Roman"/>
                <w:sz w:val="12"/>
                <w:szCs w:val="12"/>
              </w:rPr>
              <w:lastRenderedPageBreak/>
              <w:t xml:space="preserve">Бюджетные </w:t>
            </w:r>
            <w:r w:rsidRPr="00A4303F">
              <w:rPr>
                <w:rFonts w:ascii="Times New Roman" w:eastAsia="Calibri" w:hAnsi="Times New Roman" w:cs="Times New Roman"/>
                <w:sz w:val="12"/>
                <w:szCs w:val="12"/>
              </w:rPr>
              <w:lastRenderedPageBreak/>
              <w:t>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A4303F" w:rsidRPr="00A4303F" w:rsidRDefault="00A4303F" w:rsidP="00A4303F">
      <w:pPr>
        <w:tabs>
          <w:tab w:val="left" w:pos="284"/>
        </w:tabs>
        <w:spacing w:after="0" w:line="240" w:lineRule="auto"/>
        <w:jc w:val="both"/>
        <w:rPr>
          <w:rFonts w:ascii="Times New Roman" w:eastAsia="Calibri" w:hAnsi="Times New Roman" w:cs="Times New Roman"/>
          <w:sz w:val="12"/>
          <w:szCs w:val="12"/>
        </w:rPr>
      </w:pP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3143CC" w:rsidRPr="0087130A" w:rsidRDefault="003143CC" w:rsidP="00314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3143CC" w:rsidRPr="003143CC" w:rsidRDefault="003143CC" w:rsidP="003143CC">
      <w:pPr>
        <w:tabs>
          <w:tab w:val="left" w:pos="284"/>
        </w:tabs>
        <w:spacing w:after="0" w:line="240" w:lineRule="auto"/>
        <w:jc w:val="center"/>
        <w:rPr>
          <w:rFonts w:ascii="Times New Roman" w:eastAsia="Calibri" w:hAnsi="Times New Roman" w:cs="Times New Roman"/>
          <w:b/>
          <w:sz w:val="12"/>
          <w:szCs w:val="12"/>
        </w:rPr>
      </w:pPr>
      <w:r w:rsidRPr="003143CC">
        <w:rPr>
          <w:rFonts w:ascii="Times New Roman" w:eastAsia="Calibri" w:hAnsi="Times New Roman" w:cs="Times New Roman"/>
          <w:b/>
          <w:sz w:val="12"/>
          <w:szCs w:val="12"/>
        </w:rPr>
        <w:t>Об утверждении Реестра муниципальных услуг сельского поселения Серноводск</w:t>
      </w:r>
      <w:r>
        <w:rPr>
          <w:rFonts w:ascii="Times New Roman" w:eastAsia="Calibri" w:hAnsi="Times New Roman" w:cs="Times New Roman"/>
          <w:b/>
          <w:sz w:val="12"/>
          <w:szCs w:val="12"/>
        </w:rPr>
        <w:t xml:space="preserve"> </w:t>
      </w:r>
      <w:r w:rsidRPr="003143CC">
        <w:rPr>
          <w:rFonts w:ascii="Times New Roman" w:eastAsia="Calibri" w:hAnsi="Times New Roman" w:cs="Times New Roman"/>
          <w:b/>
          <w:sz w:val="12"/>
          <w:szCs w:val="12"/>
        </w:rPr>
        <w:t>муниципального района Сергиевский</w:t>
      </w:r>
    </w:p>
    <w:p w:rsidR="003143CC" w:rsidRPr="003143CC" w:rsidRDefault="003143CC" w:rsidP="003143CC">
      <w:pPr>
        <w:tabs>
          <w:tab w:val="left" w:pos="284"/>
        </w:tabs>
        <w:spacing w:after="0" w:line="240" w:lineRule="auto"/>
        <w:jc w:val="both"/>
        <w:rPr>
          <w:rFonts w:ascii="Times New Roman" w:eastAsia="Calibri" w:hAnsi="Times New Roman" w:cs="Times New Roman"/>
          <w:b/>
          <w:sz w:val="12"/>
          <w:szCs w:val="12"/>
        </w:rPr>
      </w:pP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3143CC">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Серноводск  муниципального района Сергиевский, Администрация сельского поселения Серноводск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b/>
          <w:sz w:val="12"/>
          <w:szCs w:val="12"/>
        </w:rPr>
      </w:pPr>
      <w:r w:rsidRPr="003143CC">
        <w:rPr>
          <w:rFonts w:ascii="Times New Roman" w:eastAsia="Calibri" w:hAnsi="Times New Roman" w:cs="Times New Roman"/>
          <w:b/>
          <w:sz w:val="12"/>
          <w:szCs w:val="12"/>
        </w:rPr>
        <w:t>ПОСТАНОВЛЯЕТ:</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143CC">
        <w:rPr>
          <w:rFonts w:ascii="Times New Roman" w:eastAsia="Calibri" w:hAnsi="Times New Roman" w:cs="Times New Roman"/>
          <w:sz w:val="12"/>
          <w:szCs w:val="12"/>
        </w:rPr>
        <w:t>Утвердить Реестр муниципальных услуг сельского поселения Серноводск муниципального района Сергиевский (приложение  №1).</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143CC">
        <w:rPr>
          <w:rFonts w:ascii="Times New Roman" w:eastAsia="Calibri" w:hAnsi="Times New Roman" w:cs="Times New Roman"/>
          <w:sz w:val="12"/>
          <w:szCs w:val="12"/>
        </w:rPr>
        <w:t>Признать утратившими силу постановления администрации сельского поселения Серноводск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143CC">
        <w:rPr>
          <w:rFonts w:ascii="Times New Roman" w:eastAsia="Calibri" w:hAnsi="Times New Roman" w:cs="Times New Roman"/>
          <w:sz w:val="12"/>
          <w:szCs w:val="12"/>
        </w:rPr>
        <w:t>№ 17 от 28.07.2015 г. «Об утверждении Реестра муниципальных услуг сельского поселения Серноводск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143CC">
        <w:rPr>
          <w:rFonts w:ascii="Times New Roman" w:eastAsia="Calibri" w:hAnsi="Times New Roman" w:cs="Times New Roman"/>
          <w:sz w:val="12"/>
          <w:szCs w:val="12"/>
        </w:rPr>
        <w:t>№ 1 от 12.01.2016 г.  «О внесении изменений и дополнений в постановление Администрации сельского  поселения Серноводск муниципального района Сергиевский от  28.07.2015 г.  № 17 «Об утверждении Реестра  муниципальных услуг сельского поселения  Серноводск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3143CC">
        <w:rPr>
          <w:rFonts w:ascii="Times New Roman" w:eastAsia="Calibri" w:hAnsi="Times New Roman" w:cs="Times New Roman"/>
          <w:sz w:val="12"/>
          <w:szCs w:val="12"/>
        </w:rPr>
        <w:t>№ 5 от 05.02.2016 г. «О внесении изменений и дополнений в постановление Администрации сельского  поселения Серноводск  муниципального района Сергиевский от  28.07.2015 г.  № 17 «Об утверждении Реестра  муниципальных услуг сельского поселения Серноводск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3.  Опубликовать настоящее Постановление в газете «Сергиевский вестник».</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5. </w:t>
      </w:r>
      <w:proofErr w:type="gramStart"/>
      <w:r w:rsidRPr="003143CC">
        <w:rPr>
          <w:rFonts w:ascii="Times New Roman" w:eastAsia="Calibri" w:hAnsi="Times New Roman" w:cs="Times New Roman"/>
          <w:sz w:val="12"/>
          <w:szCs w:val="12"/>
        </w:rPr>
        <w:t>Контроль за</w:t>
      </w:r>
      <w:proofErr w:type="gramEnd"/>
      <w:r w:rsidRPr="003143CC">
        <w:rPr>
          <w:rFonts w:ascii="Times New Roman" w:eastAsia="Calibri" w:hAnsi="Times New Roman" w:cs="Times New Roman"/>
          <w:sz w:val="12"/>
          <w:szCs w:val="12"/>
        </w:rPr>
        <w:t xml:space="preserve"> выполнением настоящего Постановления оставляю за собой.</w:t>
      </w:r>
    </w:p>
    <w:p w:rsidR="003143CC" w:rsidRPr="003143CC" w:rsidRDefault="003143CC" w:rsidP="003143C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Глава сельского поселения Серноводск</w:t>
      </w:r>
    </w:p>
    <w:p w:rsidR="003143CC" w:rsidRDefault="003143CC" w:rsidP="003143C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муниципального района Сергиевский</w:t>
      </w:r>
    </w:p>
    <w:p w:rsidR="003143CC" w:rsidRPr="003143CC" w:rsidRDefault="003143CC" w:rsidP="003143CC">
      <w:pPr>
        <w:tabs>
          <w:tab w:val="left" w:pos="284"/>
        </w:tabs>
        <w:spacing w:after="0" w:line="240" w:lineRule="auto"/>
        <w:jc w:val="right"/>
        <w:rPr>
          <w:rFonts w:ascii="Times New Roman" w:eastAsia="Calibri" w:hAnsi="Times New Roman" w:cs="Times New Roman"/>
          <w:b/>
          <w:sz w:val="12"/>
          <w:szCs w:val="12"/>
        </w:rPr>
      </w:pPr>
      <w:r w:rsidRPr="003143CC">
        <w:rPr>
          <w:rFonts w:ascii="Times New Roman" w:eastAsia="Calibri" w:hAnsi="Times New Roman" w:cs="Times New Roman"/>
          <w:sz w:val="12"/>
          <w:szCs w:val="12"/>
        </w:rPr>
        <w:t>Г.Н. Чебоксарова</w:t>
      </w:r>
    </w:p>
    <w:p w:rsidR="003143CC" w:rsidRPr="003143CC" w:rsidRDefault="003143CC" w:rsidP="003143CC">
      <w:pPr>
        <w:tabs>
          <w:tab w:val="left" w:pos="284"/>
        </w:tabs>
        <w:spacing w:after="0" w:line="240" w:lineRule="auto"/>
        <w:jc w:val="both"/>
        <w:rPr>
          <w:rFonts w:ascii="Times New Roman" w:eastAsia="Calibri" w:hAnsi="Times New Roman" w:cs="Times New Roman"/>
          <w:sz w:val="12"/>
          <w:szCs w:val="12"/>
        </w:rPr>
      </w:pPr>
    </w:p>
    <w:p w:rsidR="003143CC" w:rsidRPr="0087130A" w:rsidRDefault="003143CC" w:rsidP="003143C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143CC" w:rsidRPr="0087130A" w:rsidRDefault="003143CC" w:rsidP="003143C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Серноводск</w:t>
      </w:r>
    </w:p>
    <w:p w:rsidR="003143CC" w:rsidRPr="0087130A" w:rsidRDefault="003143CC" w:rsidP="003143C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3143CC" w:rsidRPr="0087130A" w:rsidRDefault="003143CC" w:rsidP="003143CC">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3143CC" w:rsidRPr="003143CC" w:rsidRDefault="003143CC" w:rsidP="003143CC">
      <w:pPr>
        <w:tabs>
          <w:tab w:val="left" w:pos="284"/>
        </w:tabs>
        <w:spacing w:after="0" w:line="240" w:lineRule="auto"/>
        <w:jc w:val="center"/>
        <w:rPr>
          <w:rFonts w:ascii="Times New Roman" w:eastAsia="Calibri" w:hAnsi="Times New Roman" w:cs="Times New Roman"/>
          <w:sz w:val="12"/>
          <w:szCs w:val="12"/>
        </w:rPr>
      </w:pPr>
      <w:r w:rsidRPr="003143CC">
        <w:rPr>
          <w:rFonts w:ascii="Times New Roman" w:eastAsia="Calibri" w:hAnsi="Times New Roman" w:cs="Times New Roman"/>
          <w:b/>
          <w:bCs/>
          <w:sz w:val="12"/>
          <w:szCs w:val="12"/>
        </w:rPr>
        <w:t>Реестр муниципальных услуг сельского поселения  Серноводск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w:t>
            </w:r>
            <w:proofErr w:type="gramStart"/>
            <w:r w:rsidRPr="003143CC">
              <w:rPr>
                <w:rFonts w:ascii="Times New Roman" w:eastAsia="Calibri" w:hAnsi="Times New Roman" w:cs="Times New Roman"/>
                <w:sz w:val="12"/>
                <w:szCs w:val="12"/>
              </w:rPr>
              <w:t>п</w:t>
            </w:r>
            <w:proofErr w:type="gramEnd"/>
            <w:r w:rsidRPr="003143CC">
              <w:rPr>
                <w:rFonts w:ascii="Times New Roman" w:eastAsia="Calibri" w:hAnsi="Times New Roman" w:cs="Times New Roman"/>
                <w:sz w:val="12"/>
                <w:szCs w:val="12"/>
              </w:rPr>
              <w:t>/п</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услуги</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услуги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Источник финансирования</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муниципальной услуги</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1</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Выдача документов </w:t>
            </w:r>
            <w:proofErr w:type="gramStart"/>
            <w:r w:rsidRPr="003143CC">
              <w:rPr>
                <w:rFonts w:ascii="Times New Roman" w:eastAsia="Calibri" w:hAnsi="Times New Roman" w:cs="Times New Roman"/>
                <w:sz w:val="12"/>
                <w:szCs w:val="12"/>
              </w:rPr>
              <w:t xml:space="preserve">( </w:t>
            </w:r>
            <w:proofErr w:type="gramEnd"/>
            <w:r w:rsidRPr="003143CC">
              <w:rPr>
                <w:rFonts w:ascii="Times New Roman" w:eastAsia="Calibri" w:hAnsi="Times New Roman" w:cs="Times New Roman"/>
                <w:sz w:val="12"/>
                <w:szCs w:val="12"/>
              </w:rPr>
              <w:t xml:space="preserve">выписки из </w:t>
            </w:r>
            <w:r w:rsidRPr="003143CC">
              <w:rPr>
                <w:rFonts w:ascii="Times New Roman" w:eastAsia="Calibri" w:hAnsi="Times New Roman" w:cs="Times New Roman"/>
                <w:sz w:val="12"/>
                <w:szCs w:val="12"/>
              </w:rPr>
              <w:lastRenderedPageBreak/>
              <w:t>домовой книги,  справок и иных документов)</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Гражданский кодекс Российской Федерации от 30.10.1994 №51-ФЗ;</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Жилищный   кодекс   Российской  Федерации от 29.12.2004 №188-ФЗ;</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27.07.2006 №152-ФЗ «О персональных данных»;</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Серноводск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Физические  лица </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2</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Выдача выписок из </w:t>
            </w:r>
            <w:proofErr w:type="spellStart"/>
            <w:r w:rsidRPr="003143CC">
              <w:rPr>
                <w:rFonts w:ascii="Times New Roman" w:eastAsia="Calibri" w:hAnsi="Times New Roman" w:cs="Times New Roman"/>
                <w:sz w:val="12"/>
                <w:szCs w:val="12"/>
              </w:rPr>
              <w:t>похозяйственных</w:t>
            </w:r>
            <w:proofErr w:type="spellEnd"/>
            <w:r w:rsidRPr="003143CC">
              <w:rPr>
                <w:rFonts w:ascii="Times New Roman" w:eastAsia="Calibri" w:hAnsi="Times New Roman" w:cs="Times New Roman"/>
                <w:sz w:val="12"/>
                <w:szCs w:val="12"/>
              </w:rPr>
              <w:t xml:space="preserve"> книг</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Конституция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07.07.2003 №112-ФЗ «О личном подсобном хозяйстве»;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3143CC">
              <w:rPr>
                <w:rFonts w:ascii="Times New Roman" w:eastAsia="Calibri" w:hAnsi="Times New Roman" w:cs="Times New Roman"/>
                <w:sz w:val="12"/>
                <w:szCs w:val="12"/>
              </w:rPr>
              <w:t>похозяйственных</w:t>
            </w:r>
            <w:proofErr w:type="spellEnd"/>
            <w:r w:rsidRPr="003143CC">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3143CC">
              <w:rPr>
                <w:rFonts w:ascii="Times New Roman" w:eastAsia="Calibri" w:hAnsi="Times New Roman" w:cs="Times New Roman"/>
                <w:sz w:val="12"/>
                <w:szCs w:val="12"/>
              </w:rPr>
              <w:t>п</w:t>
            </w:r>
            <w:proofErr w:type="gramEnd"/>
            <w:r w:rsidRPr="003143CC">
              <w:rPr>
                <w:rFonts w:ascii="Times New Roman" w:eastAsia="Calibri" w:hAnsi="Times New Roman" w:cs="Times New Roman"/>
                <w:sz w:val="12"/>
                <w:szCs w:val="12"/>
              </w:rPr>
              <w:t xml:space="preserve">/103 «Об утверждении формы выписки из </w:t>
            </w:r>
            <w:proofErr w:type="spellStart"/>
            <w:r w:rsidRPr="003143CC">
              <w:rPr>
                <w:rFonts w:ascii="Times New Roman" w:eastAsia="Calibri" w:hAnsi="Times New Roman" w:cs="Times New Roman"/>
                <w:sz w:val="12"/>
                <w:szCs w:val="12"/>
              </w:rPr>
              <w:t>похозяйственной</w:t>
            </w:r>
            <w:proofErr w:type="spellEnd"/>
            <w:r w:rsidRPr="003143CC">
              <w:rPr>
                <w:rFonts w:ascii="Times New Roman" w:eastAsia="Calibri" w:hAnsi="Times New Roman" w:cs="Times New Roman"/>
                <w:sz w:val="12"/>
                <w:szCs w:val="12"/>
              </w:rPr>
              <w:t xml:space="preserve"> книги о наличии у гражданина права на земельный участок»;</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Серноводск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Серноводск муниципального района Сергиевский</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3</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18"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Жилищный </w:t>
            </w:r>
            <w:hyperlink r:id="rId319"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0"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1"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2"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3"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27.07.2006 №152-ФЗ «О персональных данных»;</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05.07.2005 №139-ГД «О жилище»;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Серноводск муниципального района Сергиевский Самарской области</w:t>
            </w:r>
          </w:p>
          <w:p w:rsidR="003143CC" w:rsidRPr="003143CC" w:rsidRDefault="003143CC" w:rsidP="003143CC">
            <w:pPr>
              <w:tabs>
                <w:tab w:val="left" w:pos="284"/>
              </w:tabs>
              <w:rPr>
                <w:rFonts w:ascii="Times New Roman" w:eastAsia="Calibri" w:hAnsi="Times New Roman" w:cs="Times New Roman"/>
                <w:sz w:val="12"/>
                <w:szCs w:val="12"/>
              </w:rPr>
            </w:pP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Серноводск муниципального района Сергиевский Самарской области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4</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24"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Жилищный </w:t>
            </w:r>
            <w:hyperlink r:id="rId325"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6"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7"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8"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29"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27.07.2006 №152-ФЗ «О персональных данных»;</w:t>
            </w:r>
          </w:p>
          <w:p w:rsidR="003143CC" w:rsidRPr="003143CC" w:rsidRDefault="00C65905" w:rsidP="003143CC">
            <w:pPr>
              <w:tabs>
                <w:tab w:val="left" w:pos="284"/>
              </w:tabs>
              <w:rPr>
                <w:rFonts w:ascii="Times New Roman" w:eastAsia="Calibri" w:hAnsi="Times New Roman" w:cs="Times New Roman"/>
                <w:sz w:val="12"/>
                <w:szCs w:val="12"/>
              </w:rPr>
            </w:pPr>
            <w:hyperlink r:id="rId330" w:history="1">
              <w:r w:rsidR="003143CC" w:rsidRPr="003143CC">
                <w:rPr>
                  <w:rStyle w:val="ae"/>
                  <w:rFonts w:ascii="Times New Roman" w:eastAsia="Calibri" w:hAnsi="Times New Roman" w:cs="Times New Roman"/>
                  <w:sz w:val="12"/>
                  <w:szCs w:val="12"/>
                </w:rPr>
                <w:t>Постановление</w:t>
              </w:r>
            </w:hyperlink>
            <w:r w:rsidR="003143CC" w:rsidRPr="003143CC">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3143CC" w:rsidRPr="003143CC" w:rsidRDefault="00C65905" w:rsidP="003143CC">
            <w:pPr>
              <w:tabs>
                <w:tab w:val="left" w:pos="284"/>
              </w:tabs>
              <w:rPr>
                <w:rFonts w:ascii="Times New Roman" w:eastAsia="Calibri" w:hAnsi="Times New Roman" w:cs="Times New Roman"/>
                <w:sz w:val="12"/>
                <w:szCs w:val="12"/>
              </w:rPr>
            </w:pPr>
            <w:hyperlink r:id="rId331" w:history="1">
              <w:proofErr w:type="gramStart"/>
              <w:r w:rsidR="003143CC" w:rsidRPr="003143CC">
                <w:rPr>
                  <w:rStyle w:val="ae"/>
                  <w:rFonts w:ascii="Times New Roman" w:eastAsia="Calibri" w:hAnsi="Times New Roman" w:cs="Times New Roman"/>
                  <w:sz w:val="12"/>
                  <w:szCs w:val="12"/>
                </w:rPr>
                <w:t>Приказ</w:t>
              </w:r>
            </w:hyperlink>
            <w:r w:rsidR="003143CC" w:rsidRPr="003143CC">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05.07.2005 №139-ГД «О жилище»;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Серноводск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Граждане Российской Федерации, проживающие на территории сельского поселения Серноводск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5</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32"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Федеральный</w:t>
            </w:r>
            <w:proofErr w:type="gramEnd"/>
            <w:r w:rsidRPr="003143CC">
              <w:rPr>
                <w:rFonts w:ascii="Times New Roman" w:eastAsia="Calibri" w:hAnsi="Times New Roman" w:cs="Times New Roman"/>
                <w:sz w:val="12"/>
                <w:szCs w:val="12"/>
              </w:rPr>
              <w:t xml:space="preserve"> </w:t>
            </w:r>
            <w:hyperlink r:id="rId333" w:history="1">
              <w:r w:rsidRPr="003143CC">
                <w:rPr>
                  <w:rStyle w:val="ae"/>
                  <w:rFonts w:ascii="Times New Roman" w:eastAsia="Calibri" w:hAnsi="Times New Roman" w:cs="Times New Roman"/>
                  <w:sz w:val="12"/>
                  <w:szCs w:val="12"/>
                </w:rPr>
                <w:t>законом</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34"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35"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12.01.1996 №8-ФЗ «О погребении и похоронном деле»;</w:t>
            </w:r>
            <w:r w:rsidRPr="003143CC">
              <w:rPr>
                <w:rFonts w:ascii="Times New Roman" w:eastAsia="Calibri" w:hAnsi="Times New Roman" w:cs="Times New Roman"/>
                <w:sz w:val="12"/>
                <w:szCs w:val="12"/>
              </w:rPr>
              <w:softHyphen/>
            </w:r>
            <w:r w:rsidRPr="003143CC">
              <w:rPr>
                <w:rFonts w:ascii="Times New Roman" w:eastAsia="Calibri" w:hAnsi="Times New Roman" w:cs="Times New Roman"/>
                <w:sz w:val="12"/>
                <w:szCs w:val="12"/>
              </w:rPr>
              <w:softHyphen/>
            </w:r>
            <w:r w:rsidRPr="003143CC">
              <w:rPr>
                <w:rFonts w:ascii="Times New Roman" w:eastAsia="Calibri" w:hAnsi="Times New Roman" w:cs="Times New Roman"/>
                <w:sz w:val="12"/>
                <w:szCs w:val="12"/>
              </w:rPr>
              <w:softHyphen/>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ГОСТ </w:t>
            </w:r>
            <w:proofErr w:type="gramStart"/>
            <w:r w:rsidRPr="003143CC">
              <w:rPr>
                <w:rFonts w:ascii="Times New Roman" w:eastAsia="Calibri" w:hAnsi="Times New Roman" w:cs="Times New Roman"/>
                <w:sz w:val="12"/>
                <w:szCs w:val="12"/>
              </w:rPr>
              <w:t>Р</w:t>
            </w:r>
            <w:proofErr w:type="gramEnd"/>
            <w:r w:rsidRPr="003143CC">
              <w:rPr>
                <w:rFonts w:ascii="Times New Roman" w:eastAsia="Calibri" w:hAnsi="Times New Roman" w:cs="Times New Roman"/>
                <w:sz w:val="12"/>
                <w:szCs w:val="12"/>
              </w:rPr>
              <w:t xml:space="preserve"> 53107 – 2008 (утвержден приказом </w:t>
            </w:r>
            <w:proofErr w:type="spellStart"/>
            <w:r w:rsidRPr="003143CC">
              <w:rPr>
                <w:rFonts w:ascii="Times New Roman" w:eastAsia="Calibri" w:hAnsi="Times New Roman" w:cs="Times New Roman"/>
                <w:sz w:val="12"/>
                <w:szCs w:val="12"/>
              </w:rPr>
              <w:t>Ростехрегулирования</w:t>
            </w:r>
            <w:proofErr w:type="spellEnd"/>
            <w:r w:rsidRPr="003143CC">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36" w:anchor="YANDEX_1" w:history="1"/>
            <w:r w:rsidRPr="003143CC">
              <w:rPr>
                <w:rFonts w:ascii="Times New Roman" w:eastAsia="Calibri" w:hAnsi="Times New Roman" w:cs="Times New Roman"/>
                <w:sz w:val="12"/>
                <w:szCs w:val="12"/>
              </w:rPr>
              <w:t xml:space="preserve"> похоронного назначения»;</w:t>
            </w:r>
          </w:p>
          <w:p w:rsidR="003143CC" w:rsidRPr="003143CC" w:rsidRDefault="00C65905" w:rsidP="003143CC">
            <w:pPr>
              <w:tabs>
                <w:tab w:val="left" w:pos="284"/>
              </w:tabs>
              <w:rPr>
                <w:rFonts w:ascii="Times New Roman" w:eastAsia="Calibri" w:hAnsi="Times New Roman" w:cs="Times New Roman"/>
                <w:sz w:val="12"/>
                <w:szCs w:val="12"/>
              </w:rPr>
            </w:pPr>
            <w:hyperlink r:id="rId337" w:history="1">
              <w:r w:rsidR="003143CC" w:rsidRPr="003143CC">
                <w:rPr>
                  <w:rStyle w:val="ae"/>
                  <w:rFonts w:ascii="Times New Roman" w:eastAsia="Calibri" w:hAnsi="Times New Roman" w:cs="Times New Roman"/>
                  <w:sz w:val="12"/>
                  <w:szCs w:val="12"/>
                </w:rPr>
                <w:t>Устав</w:t>
              </w:r>
            </w:hyperlink>
            <w:r w:rsidR="003143CC" w:rsidRPr="003143CC">
              <w:rPr>
                <w:rFonts w:ascii="Times New Roman" w:eastAsia="Calibri" w:hAnsi="Times New Roman" w:cs="Times New Roman"/>
                <w:sz w:val="12"/>
                <w:szCs w:val="12"/>
              </w:rPr>
              <w:t xml:space="preserve"> сельского поселения Серноводск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6</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w:t>
            </w:r>
            <w:hyperlink r:id="rId338" w:history="1">
              <w:r w:rsidRPr="003143CC">
                <w:rPr>
                  <w:rStyle w:val="ae"/>
                  <w:rFonts w:ascii="Times New Roman" w:eastAsia="Calibri" w:hAnsi="Times New Roman" w:cs="Times New Roman"/>
                  <w:sz w:val="12"/>
                  <w:szCs w:val="12"/>
                </w:rPr>
                <w:t>Конституция</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Трудовой </w:t>
            </w:r>
            <w:hyperlink r:id="rId339"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w:t>
            </w:r>
            <w:hyperlink r:id="rId340"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7</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Предоставление разрешения на условно </w:t>
            </w:r>
            <w:r w:rsidRPr="003143CC">
              <w:rPr>
                <w:rFonts w:ascii="Times New Roman" w:eastAsia="Calibri" w:hAnsi="Times New Roman" w:cs="Times New Roman"/>
                <w:sz w:val="12"/>
                <w:szCs w:val="12"/>
              </w:rPr>
              <w:lastRenderedPageBreak/>
              <w:t>разрешенный вид использования земельного участка или объекта капитального  строительства</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Градостроительный кодекс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8</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Градостроительный кодекс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3143CC" w:rsidRPr="003143CC" w:rsidRDefault="003143CC" w:rsidP="003143CC">
      <w:pPr>
        <w:tabs>
          <w:tab w:val="left" w:pos="284"/>
        </w:tabs>
        <w:spacing w:after="0" w:line="240" w:lineRule="auto"/>
        <w:jc w:val="both"/>
        <w:rPr>
          <w:rFonts w:ascii="Times New Roman" w:eastAsia="Calibri" w:hAnsi="Times New Roman" w:cs="Times New Roman"/>
          <w:sz w:val="12"/>
          <w:szCs w:val="12"/>
        </w:rPr>
      </w:pP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3143CC" w:rsidRPr="0087130A" w:rsidRDefault="003143CC" w:rsidP="00314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3143CC" w:rsidRPr="003143CC" w:rsidRDefault="003143CC" w:rsidP="003143CC">
      <w:pPr>
        <w:tabs>
          <w:tab w:val="left" w:pos="284"/>
        </w:tabs>
        <w:spacing w:after="0" w:line="240" w:lineRule="auto"/>
        <w:jc w:val="center"/>
        <w:rPr>
          <w:rFonts w:ascii="Times New Roman" w:eastAsia="Calibri" w:hAnsi="Times New Roman" w:cs="Times New Roman"/>
          <w:b/>
          <w:sz w:val="12"/>
          <w:szCs w:val="12"/>
        </w:rPr>
      </w:pPr>
      <w:r w:rsidRPr="003143CC">
        <w:rPr>
          <w:rFonts w:ascii="Times New Roman" w:eastAsia="Calibri" w:hAnsi="Times New Roman" w:cs="Times New Roman"/>
          <w:b/>
          <w:sz w:val="12"/>
          <w:szCs w:val="12"/>
        </w:rPr>
        <w:t>Об утверждении Реестра муниципальных услуг сельского поселения Сургут</w:t>
      </w:r>
      <w:r>
        <w:rPr>
          <w:rFonts w:ascii="Times New Roman" w:eastAsia="Calibri" w:hAnsi="Times New Roman" w:cs="Times New Roman"/>
          <w:b/>
          <w:sz w:val="12"/>
          <w:szCs w:val="12"/>
        </w:rPr>
        <w:t xml:space="preserve"> </w:t>
      </w:r>
      <w:r w:rsidRPr="003143CC">
        <w:rPr>
          <w:rFonts w:ascii="Times New Roman" w:eastAsia="Calibri" w:hAnsi="Times New Roman" w:cs="Times New Roman"/>
          <w:b/>
          <w:sz w:val="12"/>
          <w:szCs w:val="12"/>
        </w:rPr>
        <w:t>муниципального района Сергиевский</w:t>
      </w:r>
    </w:p>
    <w:p w:rsidR="003143CC" w:rsidRPr="003143CC" w:rsidRDefault="003143CC" w:rsidP="003143CC">
      <w:pPr>
        <w:tabs>
          <w:tab w:val="left" w:pos="284"/>
        </w:tabs>
        <w:spacing w:after="0" w:line="240" w:lineRule="auto"/>
        <w:jc w:val="both"/>
        <w:rPr>
          <w:rFonts w:ascii="Times New Roman" w:eastAsia="Calibri" w:hAnsi="Times New Roman" w:cs="Times New Roman"/>
          <w:b/>
          <w:sz w:val="12"/>
          <w:szCs w:val="12"/>
        </w:rPr>
      </w:pP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3143CC">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Сургут  муниципального района Сергиевский, Администрация сельского поселения Сургут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b/>
          <w:sz w:val="12"/>
          <w:szCs w:val="12"/>
        </w:rPr>
      </w:pPr>
      <w:r w:rsidRPr="003143CC">
        <w:rPr>
          <w:rFonts w:ascii="Times New Roman" w:eastAsia="Calibri" w:hAnsi="Times New Roman" w:cs="Times New Roman"/>
          <w:b/>
          <w:sz w:val="12"/>
          <w:szCs w:val="12"/>
        </w:rPr>
        <w:t>ПОСТАНОВЛЯЕТ:</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143CC">
        <w:rPr>
          <w:rFonts w:ascii="Times New Roman" w:eastAsia="Calibri" w:hAnsi="Times New Roman" w:cs="Times New Roman"/>
          <w:sz w:val="12"/>
          <w:szCs w:val="12"/>
        </w:rPr>
        <w:t>Утвердить Реестр муниципальных услуг сельского поселения Сургут муниципального района Сергиевский (приложение  №1).</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143CC">
        <w:rPr>
          <w:rFonts w:ascii="Times New Roman" w:eastAsia="Calibri" w:hAnsi="Times New Roman" w:cs="Times New Roman"/>
          <w:sz w:val="12"/>
          <w:szCs w:val="12"/>
        </w:rPr>
        <w:t>Признать утратившими силу постановления администрации сельского поселения Сургут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143CC">
        <w:rPr>
          <w:rFonts w:ascii="Times New Roman" w:eastAsia="Calibri" w:hAnsi="Times New Roman" w:cs="Times New Roman"/>
          <w:sz w:val="12"/>
          <w:szCs w:val="12"/>
        </w:rPr>
        <w:t>№ 22 от 27.07.2015 г. «Об утверждении Реестра муниципальных услуг сельского поселения Сургут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143CC">
        <w:rPr>
          <w:rFonts w:ascii="Times New Roman" w:eastAsia="Calibri" w:hAnsi="Times New Roman" w:cs="Times New Roman"/>
          <w:sz w:val="12"/>
          <w:szCs w:val="12"/>
        </w:rPr>
        <w:t>№ 1 от 14.01.2016 г.  «О внесении изменений и дополнений в постановление Администрации сельского  поселения Сургут муниципального района Сергиевский от  27.07.2015 г.  № 22 «Об утверждении Реестра  муниципальных услуг сельского поселения Сургут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3143CC">
        <w:rPr>
          <w:rFonts w:ascii="Times New Roman" w:eastAsia="Calibri" w:hAnsi="Times New Roman" w:cs="Times New Roman"/>
          <w:sz w:val="12"/>
          <w:szCs w:val="12"/>
        </w:rPr>
        <w:t>№ 4 от 05.02.2016 г. «О внесении изменений и дополнений в постановление Администрации сельского  поселения Сургут муниципального района Сергиевский от  27.07.2015 г.  № 22 «Об утверждении Реестра  муниципальных услуг сельского поселения Сургут муниципального района Сергиевский»»</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3. Опубликовать настоящее Постановление в газете «Сергиевский вестник».</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143CC" w:rsidRPr="003143CC" w:rsidRDefault="003143CC" w:rsidP="003143C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5. </w:t>
      </w:r>
      <w:proofErr w:type="gramStart"/>
      <w:r w:rsidRPr="003143CC">
        <w:rPr>
          <w:rFonts w:ascii="Times New Roman" w:eastAsia="Calibri" w:hAnsi="Times New Roman" w:cs="Times New Roman"/>
          <w:sz w:val="12"/>
          <w:szCs w:val="12"/>
        </w:rPr>
        <w:t>Контроль за</w:t>
      </w:r>
      <w:proofErr w:type="gramEnd"/>
      <w:r w:rsidRPr="003143CC">
        <w:rPr>
          <w:rFonts w:ascii="Times New Roman" w:eastAsia="Calibri" w:hAnsi="Times New Roman" w:cs="Times New Roman"/>
          <w:sz w:val="12"/>
          <w:szCs w:val="12"/>
        </w:rPr>
        <w:t xml:space="preserve"> выполнением настоящего Постановления оставляю за собой.</w:t>
      </w:r>
    </w:p>
    <w:p w:rsidR="003143CC" w:rsidRPr="003143CC" w:rsidRDefault="003143CC" w:rsidP="003143C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Глава сельского поселения Сургут</w:t>
      </w:r>
    </w:p>
    <w:p w:rsidR="003143CC" w:rsidRDefault="003143CC" w:rsidP="003143C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муниципального района Сергиевский</w:t>
      </w:r>
    </w:p>
    <w:p w:rsidR="003143CC" w:rsidRPr="003143CC" w:rsidRDefault="003143CC" w:rsidP="003143CC">
      <w:pPr>
        <w:tabs>
          <w:tab w:val="left" w:pos="284"/>
        </w:tabs>
        <w:spacing w:after="0" w:line="240" w:lineRule="auto"/>
        <w:jc w:val="right"/>
        <w:rPr>
          <w:rFonts w:ascii="Times New Roman" w:eastAsia="Calibri" w:hAnsi="Times New Roman" w:cs="Times New Roman"/>
          <w:b/>
          <w:sz w:val="12"/>
          <w:szCs w:val="12"/>
        </w:rPr>
      </w:pPr>
      <w:r w:rsidRPr="003143CC">
        <w:rPr>
          <w:rFonts w:ascii="Times New Roman" w:eastAsia="Calibri" w:hAnsi="Times New Roman" w:cs="Times New Roman"/>
          <w:sz w:val="12"/>
          <w:szCs w:val="12"/>
        </w:rPr>
        <w:t>С.А. Содомов</w:t>
      </w:r>
    </w:p>
    <w:p w:rsidR="003143CC" w:rsidRPr="0087130A" w:rsidRDefault="003143CC" w:rsidP="003143C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3143CC" w:rsidRPr="0087130A" w:rsidRDefault="003143CC" w:rsidP="003143C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Сургут</w:t>
      </w:r>
    </w:p>
    <w:p w:rsidR="003143CC" w:rsidRPr="0087130A" w:rsidRDefault="003143CC" w:rsidP="003143C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3143CC" w:rsidRPr="0087130A" w:rsidRDefault="003143CC" w:rsidP="003143CC">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3143CC" w:rsidRPr="003143CC" w:rsidRDefault="003143CC" w:rsidP="003143CC">
      <w:pPr>
        <w:tabs>
          <w:tab w:val="left" w:pos="284"/>
        </w:tabs>
        <w:spacing w:after="0" w:line="240" w:lineRule="auto"/>
        <w:jc w:val="center"/>
        <w:rPr>
          <w:rFonts w:ascii="Times New Roman" w:eastAsia="Calibri" w:hAnsi="Times New Roman" w:cs="Times New Roman"/>
          <w:sz w:val="12"/>
          <w:szCs w:val="12"/>
        </w:rPr>
      </w:pPr>
      <w:r w:rsidRPr="003143CC">
        <w:rPr>
          <w:rFonts w:ascii="Times New Roman" w:eastAsia="Calibri" w:hAnsi="Times New Roman" w:cs="Times New Roman"/>
          <w:b/>
          <w:bCs/>
          <w:sz w:val="12"/>
          <w:szCs w:val="12"/>
        </w:rPr>
        <w:t>Реестр муниципальных услуг сельского поселения Сургут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w:t>
            </w:r>
            <w:proofErr w:type="gramStart"/>
            <w:r w:rsidRPr="003143CC">
              <w:rPr>
                <w:rFonts w:ascii="Times New Roman" w:eastAsia="Calibri" w:hAnsi="Times New Roman" w:cs="Times New Roman"/>
                <w:sz w:val="12"/>
                <w:szCs w:val="12"/>
              </w:rPr>
              <w:t>п</w:t>
            </w:r>
            <w:proofErr w:type="gramEnd"/>
            <w:r w:rsidRPr="003143CC">
              <w:rPr>
                <w:rFonts w:ascii="Times New Roman" w:eastAsia="Calibri" w:hAnsi="Times New Roman" w:cs="Times New Roman"/>
                <w:sz w:val="12"/>
                <w:szCs w:val="12"/>
              </w:rPr>
              <w:t>/п</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услуги</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услуги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Источник финансирования</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муниципальной услуги</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1</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Выдача документов (выписки из домовой книги,  справок и иных документов)</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Гражданский кодекс Российской Федерации от 30.10.1994 №51-ФЗ;</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Жилищный   кодекс   Российской  Федерации от 29.12.2004 №188-ФЗ;</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27.07.2006 №152-ФЗ «О персональных данных»;</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Сургут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Физические  лица </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2</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Выдача выписок из </w:t>
            </w:r>
            <w:proofErr w:type="spellStart"/>
            <w:r w:rsidRPr="003143CC">
              <w:rPr>
                <w:rFonts w:ascii="Times New Roman" w:eastAsia="Calibri" w:hAnsi="Times New Roman" w:cs="Times New Roman"/>
                <w:sz w:val="12"/>
                <w:szCs w:val="12"/>
              </w:rPr>
              <w:t>похозяйственных</w:t>
            </w:r>
            <w:proofErr w:type="spellEnd"/>
            <w:r w:rsidRPr="003143CC">
              <w:rPr>
                <w:rFonts w:ascii="Times New Roman" w:eastAsia="Calibri" w:hAnsi="Times New Roman" w:cs="Times New Roman"/>
                <w:sz w:val="12"/>
                <w:szCs w:val="12"/>
              </w:rPr>
              <w:t xml:space="preserve"> книг</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Конституция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07.07.2003 №112-ФЗ «О личном подсобном хозяйстве»;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3143CC">
              <w:rPr>
                <w:rFonts w:ascii="Times New Roman" w:eastAsia="Calibri" w:hAnsi="Times New Roman" w:cs="Times New Roman"/>
                <w:sz w:val="12"/>
                <w:szCs w:val="12"/>
              </w:rPr>
              <w:t>похозяйственных</w:t>
            </w:r>
            <w:proofErr w:type="spellEnd"/>
            <w:r w:rsidRPr="003143CC">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3143CC">
              <w:rPr>
                <w:rFonts w:ascii="Times New Roman" w:eastAsia="Calibri" w:hAnsi="Times New Roman" w:cs="Times New Roman"/>
                <w:sz w:val="12"/>
                <w:szCs w:val="12"/>
              </w:rPr>
              <w:t>п</w:t>
            </w:r>
            <w:proofErr w:type="gramEnd"/>
            <w:r w:rsidRPr="003143CC">
              <w:rPr>
                <w:rFonts w:ascii="Times New Roman" w:eastAsia="Calibri" w:hAnsi="Times New Roman" w:cs="Times New Roman"/>
                <w:sz w:val="12"/>
                <w:szCs w:val="12"/>
              </w:rPr>
              <w:t xml:space="preserve">/103 «Об утверждении формы выписки из </w:t>
            </w:r>
            <w:proofErr w:type="spellStart"/>
            <w:r w:rsidRPr="003143CC">
              <w:rPr>
                <w:rFonts w:ascii="Times New Roman" w:eastAsia="Calibri" w:hAnsi="Times New Roman" w:cs="Times New Roman"/>
                <w:sz w:val="12"/>
                <w:szCs w:val="12"/>
              </w:rPr>
              <w:t>похозяйственной</w:t>
            </w:r>
            <w:proofErr w:type="spellEnd"/>
            <w:r w:rsidRPr="003143CC">
              <w:rPr>
                <w:rFonts w:ascii="Times New Roman" w:eastAsia="Calibri" w:hAnsi="Times New Roman" w:cs="Times New Roman"/>
                <w:sz w:val="12"/>
                <w:szCs w:val="12"/>
              </w:rPr>
              <w:t xml:space="preserve"> книги о наличии у гражданина права на земельный участок»;</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Сургут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Сургут муниципального района Сергиевский</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3</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Предоставление информации об очередности предоставления жилых помещений на </w:t>
            </w:r>
            <w:r w:rsidRPr="003143CC">
              <w:rPr>
                <w:rFonts w:ascii="Times New Roman" w:eastAsia="Calibri" w:hAnsi="Times New Roman" w:cs="Times New Roman"/>
                <w:sz w:val="12"/>
                <w:szCs w:val="12"/>
              </w:rPr>
              <w:lastRenderedPageBreak/>
              <w:t>условиях социального найма</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41"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Жилищный </w:t>
            </w:r>
            <w:hyperlink r:id="rId342"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43"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44"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45"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46"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27.07.2006 №152-ФЗ «О персональных данных»;</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05.07.2005 №139-ГД «О жилище»;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Сургут муниципального района Сергиевский Самарской области</w:t>
            </w:r>
          </w:p>
          <w:p w:rsidR="003143CC" w:rsidRPr="003143CC" w:rsidRDefault="003143CC" w:rsidP="003143CC">
            <w:pPr>
              <w:tabs>
                <w:tab w:val="left" w:pos="284"/>
              </w:tabs>
              <w:rPr>
                <w:rFonts w:ascii="Times New Roman" w:eastAsia="Calibri" w:hAnsi="Times New Roman" w:cs="Times New Roman"/>
                <w:sz w:val="12"/>
                <w:szCs w:val="12"/>
              </w:rPr>
            </w:pP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Сургут муниципального района Сергиевский Самарской области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4</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47"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Жилищный </w:t>
            </w:r>
            <w:hyperlink r:id="rId348"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49"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50"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51"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52"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27.07.2006 №152-ФЗ «О персональных данных»;</w:t>
            </w:r>
          </w:p>
          <w:p w:rsidR="003143CC" w:rsidRPr="003143CC" w:rsidRDefault="00C65905" w:rsidP="003143CC">
            <w:pPr>
              <w:tabs>
                <w:tab w:val="left" w:pos="284"/>
              </w:tabs>
              <w:rPr>
                <w:rFonts w:ascii="Times New Roman" w:eastAsia="Calibri" w:hAnsi="Times New Roman" w:cs="Times New Roman"/>
                <w:sz w:val="12"/>
                <w:szCs w:val="12"/>
              </w:rPr>
            </w:pPr>
            <w:hyperlink r:id="rId353" w:history="1">
              <w:r w:rsidR="003143CC" w:rsidRPr="003143CC">
                <w:rPr>
                  <w:rStyle w:val="ae"/>
                  <w:rFonts w:ascii="Times New Roman" w:eastAsia="Calibri" w:hAnsi="Times New Roman" w:cs="Times New Roman"/>
                  <w:sz w:val="12"/>
                  <w:szCs w:val="12"/>
                </w:rPr>
                <w:t>Постановление</w:t>
              </w:r>
            </w:hyperlink>
            <w:r w:rsidR="003143CC" w:rsidRPr="003143CC">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3143CC" w:rsidRPr="003143CC" w:rsidRDefault="00C65905" w:rsidP="003143CC">
            <w:pPr>
              <w:tabs>
                <w:tab w:val="left" w:pos="284"/>
              </w:tabs>
              <w:rPr>
                <w:rFonts w:ascii="Times New Roman" w:eastAsia="Calibri" w:hAnsi="Times New Roman" w:cs="Times New Roman"/>
                <w:sz w:val="12"/>
                <w:szCs w:val="12"/>
              </w:rPr>
            </w:pPr>
            <w:hyperlink r:id="rId354" w:history="1">
              <w:proofErr w:type="gramStart"/>
              <w:r w:rsidR="003143CC" w:rsidRPr="003143CC">
                <w:rPr>
                  <w:rStyle w:val="ae"/>
                  <w:rFonts w:ascii="Times New Roman" w:eastAsia="Calibri" w:hAnsi="Times New Roman" w:cs="Times New Roman"/>
                  <w:sz w:val="12"/>
                  <w:szCs w:val="12"/>
                </w:rPr>
                <w:t>Приказ</w:t>
              </w:r>
            </w:hyperlink>
            <w:r w:rsidR="003143CC" w:rsidRPr="003143CC">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05.07.2005 №139-ГД «О жилище»;</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Устав сельского поселения Сургут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Граждане Российской Федерации, проживающие на территории сельского поселения Сургут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5</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3143CC" w:rsidRPr="003143CC" w:rsidRDefault="00C65905" w:rsidP="003143CC">
            <w:pPr>
              <w:tabs>
                <w:tab w:val="left" w:pos="284"/>
              </w:tabs>
              <w:rPr>
                <w:rFonts w:ascii="Times New Roman" w:eastAsia="Calibri" w:hAnsi="Times New Roman" w:cs="Times New Roman"/>
                <w:sz w:val="12"/>
                <w:szCs w:val="12"/>
              </w:rPr>
            </w:pPr>
            <w:hyperlink r:id="rId355" w:history="1">
              <w:r w:rsidR="003143CC" w:rsidRPr="003143CC">
                <w:rPr>
                  <w:rStyle w:val="ae"/>
                  <w:rFonts w:ascii="Times New Roman" w:eastAsia="Calibri" w:hAnsi="Times New Roman" w:cs="Times New Roman"/>
                  <w:sz w:val="12"/>
                  <w:szCs w:val="12"/>
                </w:rPr>
                <w:t>Конституция</w:t>
              </w:r>
            </w:hyperlink>
            <w:r w:rsidR="003143CC"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Федеральный</w:t>
            </w:r>
            <w:proofErr w:type="gramEnd"/>
            <w:r w:rsidRPr="003143CC">
              <w:rPr>
                <w:rFonts w:ascii="Times New Roman" w:eastAsia="Calibri" w:hAnsi="Times New Roman" w:cs="Times New Roman"/>
                <w:sz w:val="12"/>
                <w:szCs w:val="12"/>
              </w:rPr>
              <w:t xml:space="preserve"> </w:t>
            </w:r>
            <w:hyperlink r:id="rId356" w:history="1">
              <w:r w:rsidRPr="003143CC">
                <w:rPr>
                  <w:rStyle w:val="ae"/>
                  <w:rFonts w:ascii="Times New Roman" w:eastAsia="Calibri" w:hAnsi="Times New Roman" w:cs="Times New Roman"/>
                  <w:sz w:val="12"/>
                  <w:szCs w:val="12"/>
                </w:rPr>
                <w:t>законом</w:t>
              </w:r>
            </w:hyperlink>
            <w:r w:rsidRPr="003143C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57"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Федеральный </w:t>
            </w:r>
            <w:hyperlink r:id="rId358"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12.01.1996 №8-ФЗ «О погребении и похоронном деле»;</w:t>
            </w:r>
            <w:r w:rsidRPr="003143CC">
              <w:rPr>
                <w:rFonts w:ascii="Times New Roman" w:eastAsia="Calibri" w:hAnsi="Times New Roman" w:cs="Times New Roman"/>
                <w:sz w:val="12"/>
                <w:szCs w:val="12"/>
              </w:rPr>
              <w:softHyphen/>
            </w:r>
            <w:r w:rsidRPr="003143CC">
              <w:rPr>
                <w:rFonts w:ascii="Times New Roman" w:eastAsia="Calibri" w:hAnsi="Times New Roman" w:cs="Times New Roman"/>
                <w:sz w:val="12"/>
                <w:szCs w:val="12"/>
              </w:rPr>
              <w:softHyphen/>
            </w:r>
            <w:r w:rsidRPr="003143CC">
              <w:rPr>
                <w:rFonts w:ascii="Times New Roman" w:eastAsia="Calibri" w:hAnsi="Times New Roman" w:cs="Times New Roman"/>
                <w:sz w:val="12"/>
                <w:szCs w:val="12"/>
              </w:rPr>
              <w:softHyphen/>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ГОСТ </w:t>
            </w:r>
            <w:proofErr w:type="gramStart"/>
            <w:r w:rsidRPr="003143CC">
              <w:rPr>
                <w:rFonts w:ascii="Times New Roman" w:eastAsia="Calibri" w:hAnsi="Times New Roman" w:cs="Times New Roman"/>
                <w:sz w:val="12"/>
                <w:szCs w:val="12"/>
              </w:rPr>
              <w:t>Р</w:t>
            </w:r>
            <w:proofErr w:type="gramEnd"/>
            <w:r w:rsidRPr="003143CC">
              <w:rPr>
                <w:rFonts w:ascii="Times New Roman" w:eastAsia="Calibri" w:hAnsi="Times New Roman" w:cs="Times New Roman"/>
                <w:sz w:val="12"/>
                <w:szCs w:val="12"/>
              </w:rPr>
              <w:t xml:space="preserve"> 53107 – 2008 (утвержден приказом </w:t>
            </w:r>
            <w:proofErr w:type="spellStart"/>
            <w:r w:rsidRPr="003143CC">
              <w:rPr>
                <w:rFonts w:ascii="Times New Roman" w:eastAsia="Calibri" w:hAnsi="Times New Roman" w:cs="Times New Roman"/>
                <w:sz w:val="12"/>
                <w:szCs w:val="12"/>
              </w:rPr>
              <w:t>Ростехрегулирования</w:t>
            </w:r>
            <w:proofErr w:type="spellEnd"/>
            <w:r w:rsidRPr="003143CC">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59" w:anchor="YANDEX_1" w:history="1"/>
            <w:r w:rsidRPr="003143CC">
              <w:rPr>
                <w:rFonts w:ascii="Times New Roman" w:eastAsia="Calibri" w:hAnsi="Times New Roman" w:cs="Times New Roman"/>
                <w:sz w:val="12"/>
                <w:szCs w:val="12"/>
              </w:rPr>
              <w:t xml:space="preserve"> похоронного назначения»;</w:t>
            </w:r>
          </w:p>
          <w:p w:rsidR="003143CC" w:rsidRPr="003143CC" w:rsidRDefault="00C65905" w:rsidP="003143CC">
            <w:pPr>
              <w:tabs>
                <w:tab w:val="left" w:pos="284"/>
              </w:tabs>
              <w:rPr>
                <w:rFonts w:ascii="Times New Roman" w:eastAsia="Calibri" w:hAnsi="Times New Roman" w:cs="Times New Roman"/>
                <w:sz w:val="12"/>
                <w:szCs w:val="12"/>
              </w:rPr>
            </w:pPr>
            <w:hyperlink r:id="rId360" w:history="1">
              <w:r w:rsidR="003143CC" w:rsidRPr="003143CC">
                <w:rPr>
                  <w:rStyle w:val="ae"/>
                  <w:rFonts w:ascii="Times New Roman" w:eastAsia="Calibri" w:hAnsi="Times New Roman" w:cs="Times New Roman"/>
                  <w:sz w:val="12"/>
                  <w:szCs w:val="12"/>
                </w:rPr>
                <w:t>Устав</w:t>
              </w:r>
            </w:hyperlink>
            <w:r w:rsidR="003143CC" w:rsidRPr="003143CC">
              <w:rPr>
                <w:rFonts w:ascii="Times New Roman" w:eastAsia="Calibri" w:hAnsi="Times New Roman" w:cs="Times New Roman"/>
                <w:sz w:val="12"/>
                <w:szCs w:val="12"/>
              </w:rPr>
              <w:t xml:space="preserve"> сельского поселения Сургут муниципального района Сергиевский Самарской области.</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6</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Регистрация </w:t>
            </w:r>
            <w:r w:rsidRPr="003143CC">
              <w:rPr>
                <w:rFonts w:ascii="Times New Roman" w:eastAsia="Calibri" w:hAnsi="Times New Roman" w:cs="Times New Roman"/>
                <w:sz w:val="12"/>
                <w:szCs w:val="12"/>
              </w:rPr>
              <w:lastRenderedPageBreak/>
              <w:t>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 xml:space="preserve"> </w:t>
            </w:r>
            <w:hyperlink r:id="rId361" w:history="1">
              <w:r w:rsidRPr="003143CC">
                <w:rPr>
                  <w:rStyle w:val="ae"/>
                  <w:rFonts w:ascii="Times New Roman" w:eastAsia="Calibri" w:hAnsi="Times New Roman" w:cs="Times New Roman"/>
                  <w:sz w:val="12"/>
                  <w:szCs w:val="12"/>
                </w:rPr>
                <w:t>Конституция</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 xml:space="preserve">Трудовой </w:t>
            </w:r>
            <w:hyperlink r:id="rId362" w:history="1">
              <w:r w:rsidRPr="003143CC">
                <w:rPr>
                  <w:rStyle w:val="ae"/>
                  <w:rFonts w:ascii="Times New Roman" w:eastAsia="Calibri" w:hAnsi="Times New Roman" w:cs="Times New Roman"/>
                  <w:sz w:val="12"/>
                  <w:szCs w:val="12"/>
                </w:rPr>
                <w:t>кодекс</w:t>
              </w:r>
            </w:hyperlink>
            <w:r w:rsidRPr="003143CC">
              <w:rPr>
                <w:rFonts w:ascii="Times New Roman" w:eastAsia="Calibri" w:hAnsi="Times New Roman" w:cs="Times New Roman"/>
                <w:sz w:val="12"/>
                <w:szCs w:val="12"/>
              </w:rPr>
              <w:t xml:space="preserve">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w:t>
            </w:r>
            <w:hyperlink r:id="rId363" w:history="1">
              <w:r w:rsidRPr="003143CC">
                <w:rPr>
                  <w:rStyle w:val="ae"/>
                  <w:rFonts w:ascii="Times New Roman" w:eastAsia="Calibri" w:hAnsi="Times New Roman" w:cs="Times New Roman"/>
                  <w:sz w:val="12"/>
                  <w:szCs w:val="12"/>
                </w:rPr>
                <w:t>закон</w:t>
              </w:r>
            </w:hyperlink>
            <w:r w:rsidRPr="003143CC">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Администр</w:t>
            </w:r>
            <w:r w:rsidRPr="003143CC">
              <w:rPr>
                <w:rFonts w:ascii="Times New Roman" w:eastAsia="Calibri" w:hAnsi="Times New Roman" w:cs="Times New Roman"/>
                <w:sz w:val="12"/>
                <w:szCs w:val="12"/>
              </w:rPr>
              <w:lastRenderedPageBreak/>
              <w:t>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Работодател</w:t>
            </w:r>
            <w:r w:rsidRPr="003143CC">
              <w:rPr>
                <w:rFonts w:ascii="Times New Roman" w:eastAsia="Calibri" w:hAnsi="Times New Roman" w:cs="Times New Roman"/>
                <w:sz w:val="12"/>
                <w:szCs w:val="12"/>
              </w:rPr>
              <w:lastRenderedPageBreak/>
              <w:t>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 xml:space="preserve">Бюджетные </w:t>
            </w:r>
            <w:r w:rsidRPr="003143CC">
              <w:rPr>
                <w:rFonts w:ascii="Times New Roman" w:eastAsia="Calibri" w:hAnsi="Times New Roman" w:cs="Times New Roman"/>
                <w:sz w:val="12"/>
                <w:szCs w:val="12"/>
              </w:rPr>
              <w:lastRenderedPageBreak/>
              <w:t>средства</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lastRenderedPageBreak/>
              <w:t>7</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Градостроительный кодекс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3143CC" w:rsidRPr="003143CC" w:rsidTr="003143CC">
        <w:trPr>
          <w:trHeight w:val="20"/>
        </w:trPr>
        <w:tc>
          <w:tcPr>
            <w:tcW w:w="28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8</w:t>
            </w:r>
          </w:p>
        </w:tc>
        <w:tc>
          <w:tcPr>
            <w:tcW w:w="99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Градостроительный кодекс Российской Федерации;</w:t>
            </w:r>
          </w:p>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w:t>
            </w:r>
          </w:p>
        </w:tc>
        <w:tc>
          <w:tcPr>
            <w:tcW w:w="851"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c>
          <w:tcPr>
            <w:tcW w:w="850"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3143CC" w:rsidRPr="003143CC" w:rsidRDefault="003143CC" w:rsidP="003143CC">
            <w:pPr>
              <w:tabs>
                <w:tab w:val="left" w:pos="284"/>
              </w:tabs>
              <w:rPr>
                <w:rFonts w:ascii="Times New Roman" w:eastAsia="Calibri" w:hAnsi="Times New Roman" w:cs="Times New Roman"/>
                <w:sz w:val="12"/>
                <w:szCs w:val="12"/>
              </w:rPr>
            </w:pPr>
            <w:r w:rsidRPr="003143C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3143CC" w:rsidRPr="003143CC" w:rsidRDefault="003143CC" w:rsidP="003143CC">
      <w:pPr>
        <w:tabs>
          <w:tab w:val="left" w:pos="284"/>
        </w:tabs>
        <w:spacing w:after="0" w:line="240" w:lineRule="auto"/>
        <w:jc w:val="both"/>
        <w:rPr>
          <w:rFonts w:ascii="Times New Roman" w:eastAsia="Calibri" w:hAnsi="Times New Roman" w:cs="Times New Roman"/>
          <w:sz w:val="12"/>
          <w:szCs w:val="12"/>
        </w:rPr>
      </w:pP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3143CC" w:rsidRPr="0087130A" w:rsidRDefault="003143CC" w:rsidP="003143C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3143CC" w:rsidRPr="0087130A" w:rsidRDefault="003143CC" w:rsidP="003143C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p>
    <w:p w:rsidR="003143CC" w:rsidRPr="0087130A" w:rsidRDefault="003143CC" w:rsidP="003143C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3143CC" w:rsidRPr="0087130A" w:rsidRDefault="003143CC" w:rsidP="00314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3143CC" w:rsidRPr="003143CC" w:rsidRDefault="003143CC" w:rsidP="003143CC">
      <w:pPr>
        <w:tabs>
          <w:tab w:val="left" w:pos="284"/>
        </w:tabs>
        <w:spacing w:after="0" w:line="240" w:lineRule="auto"/>
        <w:jc w:val="center"/>
        <w:rPr>
          <w:rFonts w:ascii="Times New Roman" w:eastAsia="Calibri" w:hAnsi="Times New Roman" w:cs="Times New Roman"/>
          <w:b/>
          <w:sz w:val="12"/>
          <w:szCs w:val="12"/>
        </w:rPr>
      </w:pPr>
      <w:r w:rsidRPr="003143CC">
        <w:rPr>
          <w:rFonts w:ascii="Times New Roman" w:eastAsia="Calibri" w:hAnsi="Times New Roman" w:cs="Times New Roman"/>
          <w:b/>
          <w:sz w:val="12"/>
          <w:szCs w:val="12"/>
        </w:rPr>
        <w:t>Об утверждении Реестра муниципальных услуг городского поселения Суходол</w:t>
      </w:r>
      <w:r>
        <w:rPr>
          <w:rFonts w:ascii="Times New Roman" w:eastAsia="Calibri" w:hAnsi="Times New Roman" w:cs="Times New Roman"/>
          <w:b/>
          <w:sz w:val="12"/>
          <w:szCs w:val="12"/>
        </w:rPr>
        <w:t xml:space="preserve"> </w:t>
      </w:r>
      <w:r w:rsidRPr="003143CC">
        <w:rPr>
          <w:rFonts w:ascii="Times New Roman" w:eastAsia="Calibri" w:hAnsi="Times New Roman" w:cs="Times New Roman"/>
          <w:b/>
          <w:sz w:val="12"/>
          <w:szCs w:val="12"/>
        </w:rPr>
        <w:t>муниципального района Сергиевский</w:t>
      </w:r>
    </w:p>
    <w:p w:rsidR="003143CC" w:rsidRPr="003143CC" w:rsidRDefault="003143CC" w:rsidP="003143CC">
      <w:pPr>
        <w:tabs>
          <w:tab w:val="left" w:pos="284"/>
        </w:tabs>
        <w:spacing w:after="0" w:line="240" w:lineRule="auto"/>
        <w:jc w:val="both"/>
        <w:rPr>
          <w:rFonts w:ascii="Times New Roman" w:eastAsia="Calibri" w:hAnsi="Times New Roman" w:cs="Times New Roman"/>
          <w:b/>
          <w:sz w:val="12"/>
          <w:szCs w:val="12"/>
        </w:rPr>
      </w:pP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proofErr w:type="gramStart"/>
      <w:r w:rsidRPr="003143CC">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3143CC">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w:t>
      </w:r>
      <w:r w:rsidRPr="003143CC">
        <w:rPr>
          <w:rFonts w:ascii="Times New Roman" w:eastAsia="Calibri" w:hAnsi="Times New Roman" w:cs="Times New Roman"/>
          <w:sz w:val="12"/>
          <w:szCs w:val="12"/>
        </w:rPr>
        <w:lastRenderedPageBreak/>
        <w:t>муниципальных услугах, оказываемых населению органами местного самоуправления городского поселения Суходол муниципального района Сергиевский, Администрация городского поселения Суходол  муниципального района Сергиевский</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b/>
          <w:sz w:val="12"/>
          <w:szCs w:val="12"/>
        </w:rPr>
      </w:pPr>
      <w:r w:rsidRPr="003143CC">
        <w:rPr>
          <w:rFonts w:ascii="Times New Roman" w:eastAsia="Calibri" w:hAnsi="Times New Roman" w:cs="Times New Roman"/>
          <w:b/>
          <w:sz w:val="12"/>
          <w:szCs w:val="12"/>
        </w:rPr>
        <w:t>ПОСТАНОВЛЯЕТ:</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143CC">
        <w:rPr>
          <w:rFonts w:ascii="Times New Roman" w:eastAsia="Calibri" w:hAnsi="Times New Roman" w:cs="Times New Roman"/>
          <w:sz w:val="12"/>
          <w:szCs w:val="12"/>
        </w:rPr>
        <w:t>Утвердить Реестр муниципальных услуг городского поселения Суходол муниципального района Сергиевский (приложение  №1).</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143CC">
        <w:rPr>
          <w:rFonts w:ascii="Times New Roman" w:eastAsia="Calibri" w:hAnsi="Times New Roman" w:cs="Times New Roman"/>
          <w:sz w:val="12"/>
          <w:szCs w:val="12"/>
        </w:rPr>
        <w:t>Признать утратившими силу постановления администрации городского поселения Суходол муниципального района Сергиевский:</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143CC">
        <w:rPr>
          <w:rFonts w:ascii="Times New Roman" w:eastAsia="Calibri" w:hAnsi="Times New Roman" w:cs="Times New Roman"/>
          <w:sz w:val="12"/>
          <w:szCs w:val="12"/>
        </w:rPr>
        <w:t>№ 34  от  28. 07.2015 г. «Об утверждении Реестра муниципальных услуг городского поселения Суходол муниципального района Сергиевский»</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143CC">
        <w:rPr>
          <w:rFonts w:ascii="Times New Roman" w:eastAsia="Calibri" w:hAnsi="Times New Roman" w:cs="Times New Roman"/>
          <w:sz w:val="12"/>
          <w:szCs w:val="12"/>
        </w:rPr>
        <w:t>№ 1 от 11.01.2016 г.  «О внесении изменений и дополнений в постановление Администрации городского поселения Суходол муниципального района Сергиевский от  28.07.2015 г.  № 34  «Об утверждении Реестра  муниципальных услуг городского поселения Суходол муниципального района Сергиевский»»</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3143CC">
        <w:rPr>
          <w:rFonts w:ascii="Times New Roman" w:eastAsia="Calibri" w:hAnsi="Times New Roman" w:cs="Times New Roman"/>
          <w:sz w:val="12"/>
          <w:szCs w:val="12"/>
        </w:rPr>
        <w:t>№ 5 от  05.02.2016 г. «О внесении изменений и дополнений в постановление Администрации городского поселения Суходол муниципального района Сергиевский от  28.07.2015 г.  № 34  «Об утверждении Реестра  муниципальных услуг городского поселения Суходол муниципального района Сергиевский»»</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3. Опубликовать настоящее Постановление в газете «Сергиевский вестник».</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143CC" w:rsidRPr="003143CC" w:rsidRDefault="003143CC" w:rsidP="00E63A3C">
      <w:pPr>
        <w:tabs>
          <w:tab w:val="left" w:pos="284"/>
        </w:tabs>
        <w:spacing w:after="0" w:line="240" w:lineRule="auto"/>
        <w:ind w:firstLine="284"/>
        <w:jc w:val="both"/>
        <w:rPr>
          <w:rFonts w:ascii="Times New Roman" w:eastAsia="Calibri" w:hAnsi="Times New Roman" w:cs="Times New Roman"/>
          <w:sz w:val="12"/>
          <w:szCs w:val="12"/>
        </w:rPr>
      </w:pPr>
      <w:r w:rsidRPr="003143CC">
        <w:rPr>
          <w:rFonts w:ascii="Times New Roman" w:eastAsia="Calibri" w:hAnsi="Times New Roman" w:cs="Times New Roman"/>
          <w:sz w:val="12"/>
          <w:szCs w:val="12"/>
        </w:rPr>
        <w:t xml:space="preserve">5. </w:t>
      </w:r>
      <w:proofErr w:type="gramStart"/>
      <w:r w:rsidRPr="003143CC">
        <w:rPr>
          <w:rFonts w:ascii="Times New Roman" w:eastAsia="Calibri" w:hAnsi="Times New Roman" w:cs="Times New Roman"/>
          <w:sz w:val="12"/>
          <w:szCs w:val="12"/>
        </w:rPr>
        <w:t>Контроль за</w:t>
      </w:r>
      <w:proofErr w:type="gramEnd"/>
      <w:r w:rsidRPr="003143CC">
        <w:rPr>
          <w:rFonts w:ascii="Times New Roman" w:eastAsia="Calibri" w:hAnsi="Times New Roman" w:cs="Times New Roman"/>
          <w:sz w:val="12"/>
          <w:szCs w:val="12"/>
        </w:rPr>
        <w:t xml:space="preserve"> выполнением настоящего Постановления оставляю за собой.</w:t>
      </w:r>
    </w:p>
    <w:p w:rsidR="003143CC" w:rsidRPr="003143CC" w:rsidRDefault="003143CC" w:rsidP="00E63A3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Глава городского поселения Суходол</w:t>
      </w:r>
    </w:p>
    <w:p w:rsidR="00E63A3C" w:rsidRDefault="003143CC" w:rsidP="00E63A3C">
      <w:pPr>
        <w:tabs>
          <w:tab w:val="left" w:pos="284"/>
        </w:tabs>
        <w:spacing w:after="0" w:line="240" w:lineRule="auto"/>
        <w:jc w:val="right"/>
        <w:rPr>
          <w:rFonts w:ascii="Times New Roman" w:eastAsia="Calibri" w:hAnsi="Times New Roman" w:cs="Times New Roman"/>
          <w:sz w:val="12"/>
          <w:szCs w:val="12"/>
        </w:rPr>
      </w:pPr>
      <w:r w:rsidRPr="003143CC">
        <w:rPr>
          <w:rFonts w:ascii="Times New Roman" w:eastAsia="Calibri" w:hAnsi="Times New Roman" w:cs="Times New Roman"/>
          <w:sz w:val="12"/>
          <w:szCs w:val="12"/>
        </w:rPr>
        <w:t>муниципального района Сергиевский</w:t>
      </w:r>
    </w:p>
    <w:p w:rsidR="003143CC" w:rsidRPr="003143CC" w:rsidRDefault="003143CC" w:rsidP="00E63A3C">
      <w:pPr>
        <w:tabs>
          <w:tab w:val="left" w:pos="284"/>
        </w:tabs>
        <w:spacing w:after="0" w:line="240" w:lineRule="auto"/>
        <w:jc w:val="right"/>
        <w:rPr>
          <w:rFonts w:ascii="Times New Roman" w:eastAsia="Calibri" w:hAnsi="Times New Roman" w:cs="Times New Roman"/>
          <w:b/>
          <w:sz w:val="12"/>
          <w:szCs w:val="12"/>
        </w:rPr>
      </w:pPr>
      <w:r w:rsidRPr="003143CC">
        <w:rPr>
          <w:rFonts w:ascii="Times New Roman" w:eastAsia="Calibri" w:hAnsi="Times New Roman" w:cs="Times New Roman"/>
          <w:sz w:val="12"/>
          <w:szCs w:val="12"/>
        </w:rPr>
        <w:t>А.Н.</w:t>
      </w:r>
      <w:r w:rsidR="00E63A3C">
        <w:rPr>
          <w:rFonts w:ascii="Times New Roman" w:eastAsia="Calibri" w:hAnsi="Times New Roman" w:cs="Times New Roman"/>
          <w:sz w:val="12"/>
          <w:szCs w:val="12"/>
        </w:rPr>
        <w:t xml:space="preserve"> </w:t>
      </w:r>
      <w:r w:rsidRPr="003143CC">
        <w:rPr>
          <w:rFonts w:ascii="Times New Roman" w:eastAsia="Calibri" w:hAnsi="Times New Roman" w:cs="Times New Roman"/>
          <w:sz w:val="12"/>
          <w:szCs w:val="12"/>
        </w:rPr>
        <w:t>Малышев</w:t>
      </w:r>
    </w:p>
    <w:p w:rsidR="003143CC" w:rsidRPr="003143CC" w:rsidRDefault="003143CC" w:rsidP="003143C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63A3C" w:rsidRPr="0087130A" w:rsidRDefault="00E63A3C" w:rsidP="00E63A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городского поселения Суходол</w:t>
      </w:r>
    </w:p>
    <w:p w:rsidR="00E63A3C" w:rsidRPr="0087130A" w:rsidRDefault="00E63A3C" w:rsidP="00E63A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63A3C" w:rsidRPr="0087130A" w:rsidRDefault="00E63A3C" w:rsidP="00E63A3C">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sidR="004D2D25">
        <w:rPr>
          <w:rFonts w:ascii="Times New Roman" w:eastAsia="Calibri" w:hAnsi="Times New Roman" w:cs="Times New Roman"/>
          <w:i/>
          <w:sz w:val="12"/>
          <w:szCs w:val="12"/>
        </w:rPr>
        <w:t>1</w:t>
      </w:r>
      <w:r>
        <w:rPr>
          <w:rFonts w:ascii="Times New Roman" w:eastAsia="Calibri" w:hAnsi="Times New Roman" w:cs="Times New Roman"/>
          <w:i/>
          <w:sz w:val="12"/>
          <w:szCs w:val="12"/>
        </w:rPr>
        <w:t>0</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4D2D25">
        <w:rPr>
          <w:rFonts w:ascii="Times New Roman" w:eastAsia="Calibri" w:hAnsi="Times New Roman" w:cs="Times New Roman"/>
          <w:i/>
          <w:sz w:val="12"/>
          <w:szCs w:val="12"/>
        </w:rPr>
        <w:t>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63A3C" w:rsidRPr="00E63A3C" w:rsidRDefault="00E63A3C" w:rsidP="00E63A3C">
      <w:pPr>
        <w:tabs>
          <w:tab w:val="left" w:pos="284"/>
        </w:tabs>
        <w:spacing w:after="0" w:line="240" w:lineRule="auto"/>
        <w:jc w:val="center"/>
        <w:rPr>
          <w:rFonts w:ascii="Times New Roman" w:eastAsia="Calibri" w:hAnsi="Times New Roman" w:cs="Times New Roman"/>
          <w:sz w:val="12"/>
          <w:szCs w:val="12"/>
        </w:rPr>
      </w:pPr>
      <w:r w:rsidRPr="00E63A3C">
        <w:rPr>
          <w:rFonts w:ascii="Times New Roman" w:eastAsia="Calibri" w:hAnsi="Times New Roman" w:cs="Times New Roman"/>
          <w:b/>
          <w:bCs/>
          <w:sz w:val="12"/>
          <w:szCs w:val="12"/>
        </w:rPr>
        <w:t>Реестр муниципальных услуг городского поселения Суходол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w:t>
            </w:r>
            <w:proofErr w:type="gramStart"/>
            <w:r w:rsidRPr="00E63A3C">
              <w:rPr>
                <w:rFonts w:ascii="Times New Roman" w:eastAsia="Calibri" w:hAnsi="Times New Roman" w:cs="Times New Roman"/>
                <w:sz w:val="12"/>
                <w:szCs w:val="12"/>
              </w:rPr>
              <w:t>п</w:t>
            </w:r>
            <w:proofErr w:type="gramEnd"/>
            <w:r w:rsidRPr="00E63A3C">
              <w:rPr>
                <w:rFonts w:ascii="Times New Roman" w:eastAsia="Calibri" w:hAnsi="Times New Roman" w:cs="Times New Roman"/>
                <w:sz w:val="12"/>
                <w:szCs w:val="12"/>
              </w:rPr>
              <w:t>/п</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услуги</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услуги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Источник финансирования</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муниципальной услуги</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1</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Выдача документов </w:t>
            </w:r>
            <w:proofErr w:type="gramStart"/>
            <w:r w:rsidRPr="00E63A3C">
              <w:rPr>
                <w:rFonts w:ascii="Times New Roman" w:eastAsia="Calibri" w:hAnsi="Times New Roman" w:cs="Times New Roman"/>
                <w:sz w:val="12"/>
                <w:szCs w:val="12"/>
              </w:rPr>
              <w:t xml:space="preserve">( </w:t>
            </w:r>
            <w:proofErr w:type="gramEnd"/>
            <w:r w:rsidRPr="00E63A3C">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Гражданский кодекс Российской Федерации от 30.10.1994 №51-ФЗ;</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Жилищный   кодекс   Российской  Федерации от 29.12.2004 №188-ФЗ;</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27.07.2006 №152-ФЗ «О персональных данных»;</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Физические  лица </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2</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Выдача выписок из </w:t>
            </w:r>
            <w:proofErr w:type="spellStart"/>
            <w:r w:rsidRPr="00E63A3C">
              <w:rPr>
                <w:rFonts w:ascii="Times New Roman" w:eastAsia="Calibri" w:hAnsi="Times New Roman" w:cs="Times New Roman"/>
                <w:sz w:val="12"/>
                <w:szCs w:val="12"/>
              </w:rPr>
              <w:t>похозяйственных</w:t>
            </w:r>
            <w:proofErr w:type="spellEnd"/>
            <w:r w:rsidRPr="00E63A3C">
              <w:rPr>
                <w:rFonts w:ascii="Times New Roman" w:eastAsia="Calibri" w:hAnsi="Times New Roman" w:cs="Times New Roman"/>
                <w:sz w:val="12"/>
                <w:szCs w:val="12"/>
              </w:rPr>
              <w:t xml:space="preserve"> книг</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Конституция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07.07.2003 №112-ФЗ «О личном подсобном хозяйстве»;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закон от 06.10.2003 №131-ФЗ «Об общих принципах организации местного самоуправления в </w:t>
            </w:r>
            <w:r w:rsidRPr="00E63A3C">
              <w:rPr>
                <w:rFonts w:ascii="Times New Roman" w:eastAsia="Calibri" w:hAnsi="Times New Roman" w:cs="Times New Roman"/>
                <w:sz w:val="12"/>
                <w:szCs w:val="12"/>
              </w:rPr>
              <w:lastRenderedPageBreak/>
              <w:t>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63A3C">
              <w:rPr>
                <w:rFonts w:ascii="Times New Roman" w:eastAsia="Calibri" w:hAnsi="Times New Roman" w:cs="Times New Roman"/>
                <w:sz w:val="12"/>
                <w:szCs w:val="12"/>
              </w:rPr>
              <w:t>похозяйственных</w:t>
            </w:r>
            <w:proofErr w:type="spellEnd"/>
            <w:r w:rsidRPr="00E63A3C">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63A3C">
              <w:rPr>
                <w:rFonts w:ascii="Times New Roman" w:eastAsia="Calibri" w:hAnsi="Times New Roman" w:cs="Times New Roman"/>
                <w:sz w:val="12"/>
                <w:szCs w:val="12"/>
              </w:rPr>
              <w:t>п</w:t>
            </w:r>
            <w:proofErr w:type="gramEnd"/>
            <w:r w:rsidRPr="00E63A3C">
              <w:rPr>
                <w:rFonts w:ascii="Times New Roman" w:eastAsia="Calibri" w:hAnsi="Times New Roman" w:cs="Times New Roman"/>
                <w:sz w:val="12"/>
                <w:szCs w:val="12"/>
              </w:rPr>
              <w:t xml:space="preserve">/103 «Об утверждении формы выписки из </w:t>
            </w:r>
            <w:proofErr w:type="spellStart"/>
            <w:r w:rsidRPr="00E63A3C">
              <w:rPr>
                <w:rFonts w:ascii="Times New Roman" w:eastAsia="Calibri" w:hAnsi="Times New Roman" w:cs="Times New Roman"/>
                <w:sz w:val="12"/>
                <w:szCs w:val="12"/>
              </w:rPr>
              <w:t>похозяйственной</w:t>
            </w:r>
            <w:proofErr w:type="spellEnd"/>
            <w:r w:rsidRPr="00E63A3C">
              <w:rPr>
                <w:rFonts w:ascii="Times New Roman" w:eastAsia="Calibri" w:hAnsi="Times New Roman" w:cs="Times New Roman"/>
                <w:sz w:val="12"/>
                <w:szCs w:val="12"/>
              </w:rPr>
              <w:t xml:space="preserve"> книги о наличии у гражданина права на земельный участок»;</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 xml:space="preserve">Администрация городского поселения Суходол муниципального района </w:t>
            </w:r>
            <w:r w:rsidRPr="00E63A3C">
              <w:rPr>
                <w:rFonts w:ascii="Times New Roman" w:eastAsia="Calibri" w:hAnsi="Times New Roman" w:cs="Times New Roman"/>
                <w:sz w:val="12"/>
                <w:szCs w:val="12"/>
              </w:rPr>
              <w:lastRenderedPageBreak/>
              <w:t>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 xml:space="preserve">Физические лица, осуществляющие ведение личного подсобного </w:t>
            </w:r>
            <w:r w:rsidRPr="00E63A3C">
              <w:rPr>
                <w:rFonts w:ascii="Times New Roman" w:eastAsia="Calibri" w:hAnsi="Times New Roman" w:cs="Times New Roman"/>
                <w:sz w:val="12"/>
                <w:szCs w:val="12"/>
              </w:rPr>
              <w:lastRenderedPageBreak/>
              <w:t>хозяйства на территории городского поселения Суходол муниципального района Сергиевский</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3</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364"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Жилищный </w:t>
            </w:r>
            <w:hyperlink r:id="rId365"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66"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67"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68"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69"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27.07.2006 №152-ФЗ «О персональных данных»;</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05.07.2005 №139-ГД «О жилище»;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w:t>
            </w:r>
          </w:p>
          <w:p w:rsidR="00E63A3C" w:rsidRPr="00E63A3C" w:rsidRDefault="00E63A3C" w:rsidP="00E63A3C">
            <w:pPr>
              <w:tabs>
                <w:tab w:val="left" w:pos="284"/>
              </w:tabs>
              <w:rPr>
                <w:rFonts w:ascii="Times New Roman" w:eastAsia="Calibri" w:hAnsi="Times New Roman" w:cs="Times New Roman"/>
                <w:sz w:val="12"/>
                <w:szCs w:val="12"/>
              </w:rPr>
            </w:pP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Суходол муниципального района Сергиевский Самарской области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4</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370"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Жилищный </w:t>
            </w:r>
            <w:hyperlink r:id="rId371"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72"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73"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74"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75"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27.07.2006 №152-ФЗ «О персональных данных»;</w:t>
            </w:r>
          </w:p>
          <w:p w:rsidR="00E63A3C" w:rsidRPr="00E63A3C" w:rsidRDefault="00C65905" w:rsidP="00E63A3C">
            <w:pPr>
              <w:tabs>
                <w:tab w:val="left" w:pos="284"/>
              </w:tabs>
              <w:rPr>
                <w:rFonts w:ascii="Times New Roman" w:eastAsia="Calibri" w:hAnsi="Times New Roman" w:cs="Times New Roman"/>
                <w:sz w:val="12"/>
                <w:szCs w:val="12"/>
              </w:rPr>
            </w:pPr>
            <w:hyperlink r:id="rId376" w:history="1">
              <w:r w:rsidR="00E63A3C" w:rsidRPr="00E63A3C">
                <w:rPr>
                  <w:rStyle w:val="ae"/>
                  <w:rFonts w:ascii="Times New Roman" w:eastAsia="Calibri" w:hAnsi="Times New Roman" w:cs="Times New Roman"/>
                  <w:sz w:val="12"/>
                  <w:szCs w:val="12"/>
                </w:rPr>
                <w:t>Постановление</w:t>
              </w:r>
            </w:hyperlink>
            <w:r w:rsidR="00E63A3C" w:rsidRPr="00E63A3C">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63A3C" w:rsidRPr="00E63A3C" w:rsidRDefault="00C65905" w:rsidP="00E63A3C">
            <w:pPr>
              <w:tabs>
                <w:tab w:val="left" w:pos="284"/>
              </w:tabs>
              <w:rPr>
                <w:rFonts w:ascii="Times New Roman" w:eastAsia="Calibri" w:hAnsi="Times New Roman" w:cs="Times New Roman"/>
                <w:sz w:val="12"/>
                <w:szCs w:val="12"/>
              </w:rPr>
            </w:pPr>
            <w:hyperlink r:id="rId377" w:history="1">
              <w:proofErr w:type="gramStart"/>
              <w:r w:rsidR="00E63A3C" w:rsidRPr="00E63A3C">
                <w:rPr>
                  <w:rStyle w:val="ae"/>
                  <w:rFonts w:ascii="Times New Roman" w:eastAsia="Calibri" w:hAnsi="Times New Roman" w:cs="Times New Roman"/>
                  <w:sz w:val="12"/>
                  <w:szCs w:val="12"/>
                </w:rPr>
                <w:t>Приказ</w:t>
              </w:r>
            </w:hyperlink>
            <w:r w:rsidR="00E63A3C" w:rsidRPr="00E63A3C">
              <w:rPr>
                <w:rFonts w:ascii="Times New Roman" w:eastAsia="Calibri"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05.07.2005 №139-ГД «О жилище»;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proofErr w:type="gramStart"/>
            <w:r w:rsidRPr="00E63A3C">
              <w:rPr>
                <w:rFonts w:ascii="Times New Roman" w:eastAsia="Calibri" w:hAnsi="Times New Roman" w:cs="Times New Roman"/>
                <w:sz w:val="12"/>
                <w:szCs w:val="12"/>
              </w:rPr>
              <w:t>Граждане Российской Федерации, проживающие на территории городского поселения Суходол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5</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378"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proofErr w:type="gramStart"/>
            <w:r w:rsidRPr="00E63A3C">
              <w:rPr>
                <w:rFonts w:ascii="Times New Roman" w:eastAsia="Calibri" w:hAnsi="Times New Roman" w:cs="Times New Roman"/>
                <w:sz w:val="12"/>
                <w:szCs w:val="12"/>
              </w:rPr>
              <w:t>Федеральный</w:t>
            </w:r>
            <w:proofErr w:type="gramEnd"/>
            <w:r w:rsidRPr="00E63A3C">
              <w:rPr>
                <w:rFonts w:ascii="Times New Roman" w:eastAsia="Calibri" w:hAnsi="Times New Roman" w:cs="Times New Roman"/>
                <w:sz w:val="12"/>
                <w:szCs w:val="12"/>
              </w:rPr>
              <w:t xml:space="preserve"> </w:t>
            </w:r>
            <w:hyperlink r:id="rId379" w:history="1">
              <w:r w:rsidRPr="00E63A3C">
                <w:rPr>
                  <w:rStyle w:val="ae"/>
                  <w:rFonts w:ascii="Times New Roman" w:eastAsia="Calibri" w:hAnsi="Times New Roman" w:cs="Times New Roman"/>
                  <w:sz w:val="12"/>
                  <w:szCs w:val="12"/>
                </w:rPr>
                <w:t>законом</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80"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81"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12.01.1996 №8-ФЗ «О погребении и похоронном деле»;</w:t>
            </w:r>
            <w:r w:rsidRPr="00E63A3C">
              <w:rPr>
                <w:rFonts w:ascii="Times New Roman" w:eastAsia="Calibri" w:hAnsi="Times New Roman" w:cs="Times New Roman"/>
                <w:sz w:val="12"/>
                <w:szCs w:val="12"/>
              </w:rPr>
              <w:softHyphen/>
            </w:r>
            <w:r w:rsidRPr="00E63A3C">
              <w:rPr>
                <w:rFonts w:ascii="Times New Roman" w:eastAsia="Calibri" w:hAnsi="Times New Roman" w:cs="Times New Roman"/>
                <w:sz w:val="12"/>
                <w:szCs w:val="12"/>
              </w:rPr>
              <w:softHyphen/>
            </w:r>
            <w:r w:rsidRPr="00E63A3C">
              <w:rPr>
                <w:rFonts w:ascii="Times New Roman" w:eastAsia="Calibri" w:hAnsi="Times New Roman" w:cs="Times New Roman"/>
                <w:sz w:val="12"/>
                <w:szCs w:val="12"/>
              </w:rPr>
              <w:softHyphen/>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ГОСТ </w:t>
            </w:r>
            <w:proofErr w:type="gramStart"/>
            <w:r w:rsidRPr="00E63A3C">
              <w:rPr>
                <w:rFonts w:ascii="Times New Roman" w:eastAsia="Calibri" w:hAnsi="Times New Roman" w:cs="Times New Roman"/>
                <w:sz w:val="12"/>
                <w:szCs w:val="12"/>
              </w:rPr>
              <w:t>Р</w:t>
            </w:r>
            <w:proofErr w:type="gramEnd"/>
            <w:r w:rsidRPr="00E63A3C">
              <w:rPr>
                <w:rFonts w:ascii="Times New Roman" w:eastAsia="Calibri" w:hAnsi="Times New Roman" w:cs="Times New Roman"/>
                <w:sz w:val="12"/>
                <w:szCs w:val="12"/>
              </w:rPr>
              <w:t xml:space="preserve"> 53107 – 2008 (утвержден приказом </w:t>
            </w:r>
            <w:proofErr w:type="spellStart"/>
            <w:r w:rsidRPr="00E63A3C">
              <w:rPr>
                <w:rFonts w:ascii="Times New Roman" w:eastAsia="Calibri" w:hAnsi="Times New Roman" w:cs="Times New Roman"/>
                <w:sz w:val="12"/>
                <w:szCs w:val="12"/>
              </w:rPr>
              <w:t>Ростехрегулирования</w:t>
            </w:r>
            <w:proofErr w:type="spellEnd"/>
            <w:r w:rsidRPr="00E63A3C">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82" w:anchor="YANDEX_1" w:history="1"/>
            <w:r w:rsidRPr="00E63A3C">
              <w:rPr>
                <w:rFonts w:ascii="Times New Roman" w:eastAsia="Calibri" w:hAnsi="Times New Roman" w:cs="Times New Roman"/>
                <w:sz w:val="12"/>
                <w:szCs w:val="12"/>
              </w:rPr>
              <w:t xml:space="preserve"> похоронного назначения»;</w:t>
            </w:r>
          </w:p>
          <w:p w:rsidR="00E63A3C" w:rsidRPr="00E63A3C" w:rsidRDefault="00C65905" w:rsidP="00E63A3C">
            <w:pPr>
              <w:tabs>
                <w:tab w:val="left" w:pos="284"/>
              </w:tabs>
              <w:rPr>
                <w:rFonts w:ascii="Times New Roman" w:eastAsia="Calibri" w:hAnsi="Times New Roman" w:cs="Times New Roman"/>
                <w:sz w:val="12"/>
                <w:szCs w:val="12"/>
              </w:rPr>
            </w:pPr>
            <w:hyperlink r:id="rId383" w:history="1">
              <w:r w:rsidR="00E63A3C" w:rsidRPr="00E63A3C">
                <w:rPr>
                  <w:rStyle w:val="ae"/>
                  <w:rFonts w:ascii="Times New Roman" w:eastAsia="Calibri" w:hAnsi="Times New Roman" w:cs="Times New Roman"/>
                  <w:sz w:val="12"/>
                  <w:szCs w:val="12"/>
                </w:rPr>
                <w:t>Устав</w:t>
              </w:r>
            </w:hyperlink>
            <w:r w:rsidR="00E63A3C" w:rsidRPr="00E63A3C">
              <w:rPr>
                <w:rFonts w:ascii="Times New Roman" w:eastAsia="Calibri" w:hAnsi="Times New Roman" w:cs="Times New Roman"/>
                <w:sz w:val="12"/>
                <w:szCs w:val="12"/>
              </w:rPr>
              <w:t xml:space="preserve"> городского поселения Суходол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6</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w:t>
            </w:r>
            <w:hyperlink r:id="rId384" w:history="1">
              <w:r w:rsidRPr="00E63A3C">
                <w:rPr>
                  <w:rStyle w:val="ae"/>
                  <w:rFonts w:ascii="Times New Roman" w:eastAsia="Calibri" w:hAnsi="Times New Roman" w:cs="Times New Roman"/>
                  <w:sz w:val="12"/>
                  <w:szCs w:val="12"/>
                </w:rPr>
                <w:t>Конституция</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Трудовой </w:t>
            </w:r>
            <w:hyperlink r:id="rId385"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w:t>
            </w:r>
            <w:hyperlink r:id="rId386"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7</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Градостроительный кодекс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Решение Собрания Представителей городского поселения Суходол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8</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Градостроительный кодекс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Решение Собрания Представителей городского поселения Суходол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w:t>
            </w:r>
            <w:r w:rsidRPr="00E63A3C">
              <w:rPr>
                <w:rFonts w:ascii="Times New Roman" w:eastAsia="Calibri" w:hAnsi="Times New Roman" w:cs="Times New Roman"/>
                <w:sz w:val="12"/>
                <w:szCs w:val="12"/>
              </w:rPr>
              <w:lastRenderedPageBreak/>
              <w:t>лицо, заинтересованное в предоставлении такого разрешения.</w:t>
            </w:r>
          </w:p>
        </w:tc>
      </w:tr>
    </w:tbl>
    <w:p w:rsidR="00E63A3C" w:rsidRPr="00E63A3C" w:rsidRDefault="00E63A3C" w:rsidP="00E63A3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63A3C" w:rsidRPr="0087130A" w:rsidRDefault="00E63A3C" w:rsidP="00E63A3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E63A3C" w:rsidRPr="0087130A" w:rsidRDefault="00E63A3C" w:rsidP="00E63A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63A3C" w:rsidRPr="0087130A" w:rsidRDefault="00E63A3C" w:rsidP="00E63A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63A3C" w:rsidRPr="0087130A" w:rsidRDefault="00E63A3C" w:rsidP="00E63A3C">
      <w:pPr>
        <w:tabs>
          <w:tab w:val="left" w:pos="284"/>
        </w:tabs>
        <w:spacing w:after="0" w:line="240" w:lineRule="auto"/>
        <w:jc w:val="center"/>
        <w:rPr>
          <w:rFonts w:ascii="Times New Roman" w:eastAsia="Calibri" w:hAnsi="Times New Roman" w:cs="Times New Roman"/>
          <w:sz w:val="12"/>
          <w:szCs w:val="12"/>
        </w:rPr>
      </w:pPr>
    </w:p>
    <w:p w:rsidR="00E63A3C" w:rsidRPr="0087130A" w:rsidRDefault="00E63A3C" w:rsidP="00E63A3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63A3C" w:rsidRPr="0087130A" w:rsidRDefault="00E63A3C" w:rsidP="00E63A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E63A3C" w:rsidRPr="00E63A3C" w:rsidRDefault="00E63A3C" w:rsidP="00E63A3C">
      <w:pPr>
        <w:tabs>
          <w:tab w:val="left" w:pos="284"/>
        </w:tabs>
        <w:spacing w:after="0" w:line="240" w:lineRule="auto"/>
        <w:jc w:val="center"/>
        <w:rPr>
          <w:rFonts w:ascii="Times New Roman" w:eastAsia="Calibri" w:hAnsi="Times New Roman" w:cs="Times New Roman"/>
          <w:b/>
          <w:sz w:val="12"/>
          <w:szCs w:val="12"/>
        </w:rPr>
      </w:pPr>
      <w:r w:rsidRPr="00E63A3C">
        <w:rPr>
          <w:rFonts w:ascii="Times New Roman" w:eastAsia="Calibri" w:hAnsi="Times New Roman" w:cs="Times New Roman"/>
          <w:b/>
          <w:sz w:val="12"/>
          <w:szCs w:val="12"/>
        </w:rPr>
        <w:t>Об утверждении Реестра муниципальных услуг сельского поселения Черновка</w:t>
      </w:r>
      <w:r>
        <w:rPr>
          <w:rFonts w:ascii="Times New Roman" w:eastAsia="Calibri" w:hAnsi="Times New Roman" w:cs="Times New Roman"/>
          <w:b/>
          <w:sz w:val="12"/>
          <w:szCs w:val="12"/>
        </w:rPr>
        <w:t xml:space="preserve"> </w:t>
      </w:r>
      <w:r w:rsidRPr="00E63A3C">
        <w:rPr>
          <w:rFonts w:ascii="Times New Roman" w:eastAsia="Calibri" w:hAnsi="Times New Roman" w:cs="Times New Roman"/>
          <w:b/>
          <w:sz w:val="12"/>
          <w:szCs w:val="12"/>
        </w:rPr>
        <w:t>муниципального района Сергиевский</w:t>
      </w:r>
    </w:p>
    <w:p w:rsidR="00E63A3C" w:rsidRPr="00E63A3C" w:rsidRDefault="00E63A3C" w:rsidP="00E63A3C">
      <w:pPr>
        <w:tabs>
          <w:tab w:val="left" w:pos="284"/>
        </w:tabs>
        <w:spacing w:after="0" w:line="240" w:lineRule="auto"/>
        <w:jc w:val="both"/>
        <w:rPr>
          <w:rFonts w:ascii="Times New Roman" w:eastAsia="Calibri" w:hAnsi="Times New Roman" w:cs="Times New Roman"/>
          <w:b/>
          <w:sz w:val="12"/>
          <w:szCs w:val="12"/>
        </w:rPr>
      </w:pP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proofErr w:type="gramStart"/>
      <w:r w:rsidRPr="00E63A3C">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E63A3C">
        <w:rPr>
          <w:rFonts w:ascii="Times New Roman" w:eastAsia="Calibri" w:hAnsi="Times New Roman" w:cs="Times New Roman"/>
          <w:sz w:val="12"/>
          <w:szCs w:val="12"/>
        </w:rPr>
        <w:t xml:space="preserve">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Черновка  муниципального района Сергиевский, Администрация сельского поселения  Черновка  муниципального района Сергиевский</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b/>
          <w:sz w:val="12"/>
          <w:szCs w:val="12"/>
        </w:rPr>
      </w:pPr>
      <w:r w:rsidRPr="00E63A3C">
        <w:rPr>
          <w:rFonts w:ascii="Times New Roman" w:eastAsia="Calibri" w:hAnsi="Times New Roman" w:cs="Times New Roman"/>
          <w:b/>
          <w:sz w:val="12"/>
          <w:szCs w:val="12"/>
        </w:rPr>
        <w:t>ПОСТАНОВЛЯЕТ:</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63A3C">
        <w:rPr>
          <w:rFonts w:ascii="Times New Roman" w:eastAsia="Calibri" w:hAnsi="Times New Roman" w:cs="Times New Roman"/>
          <w:sz w:val="12"/>
          <w:szCs w:val="12"/>
        </w:rPr>
        <w:t>Утвердить Реестр муниципальных услуг сельского поселения Черновка муниципального района Сергиевский (приложение  №1).</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63A3C">
        <w:rPr>
          <w:rFonts w:ascii="Times New Roman" w:eastAsia="Calibri" w:hAnsi="Times New Roman" w:cs="Times New Roman"/>
          <w:sz w:val="12"/>
          <w:szCs w:val="12"/>
        </w:rPr>
        <w:t>Признать утратившими силу постановления администрации сельского поселения Черновка муниципального района Сергиевский:</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w:t>
      </w:r>
      <w:r w:rsidRPr="00E63A3C">
        <w:rPr>
          <w:rFonts w:ascii="Times New Roman" w:eastAsia="Calibri" w:hAnsi="Times New Roman" w:cs="Times New Roman"/>
          <w:sz w:val="12"/>
          <w:szCs w:val="12"/>
        </w:rPr>
        <w:t>№25 от 27. 07.2015 г. «Об утверждении Реестра муниципальных услуг сельского поселения Черновка муниципального района Сергиевский»</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63A3C">
        <w:rPr>
          <w:rFonts w:ascii="Times New Roman" w:eastAsia="Calibri" w:hAnsi="Times New Roman" w:cs="Times New Roman"/>
          <w:sz w:val="12"/>
          <w:szCs w:val="12"/>
        </w:rPr>
        <w:t>№1 от 14.01.2016 г.  «О внесении изменений и дополнений в постановление Администрации сельского  поселения Черновка муниципального района Сергиевский от  27.07.2015 г.  №25 «Об утверждении Реестра  муниципальных услуг сельского поселения Черновка муниципального района Сергиевский»»</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E63A3C">
        <w:rPr>
          <w:rFonts w:ascii="Times New Roman" w:eastAsia="Calibri" w:hAnsi="Times New Roman" w:cs="Times New Roman"/>
          <w:sz w:val="12"/>
          <w:szCs w:val="12"/>
        </w:rPr>
        <w:t>№4 от 05.02.2016 г. «О внесении изменений и дополнений в постановление Администрации сельского  поселения Черновка муниципального района Сергиевский от  27.07.2015 г.  №25 «Об утверждении Реестра  муниципальных услуг сельского поселения Черновка муниципального района Сергиевский»»</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sidRPr="00E63A3C">
        <w:rPr>
          <w:rFonts w:ascii="Times New Roman" w:eastAsia="Calibri" w:hAnsi="Times New Roman" w:cs="Times New Roman"/>
          <w:sz w:val="12"/>
          <w:szCs w:val="12"/>
        </w:rPr>
        <w:t>3. Опубликовать настоящее Постановление в газете «Сергиевский вестник».</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sidRPr="00E63A3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63A3C" w:rsidRPr="00E63A3C" w:rsidRDefault="00E63A3C" w:rsidP="00E63A3C">
      <w:pPr>
        <w:tabs>
          <w:tab w:val="left" w:pos="284"/>
        </w:tabs>
        <w:spacing w:after="0" w:line="240" w:lineRule="auto"/>
        <w:ind w:firstLine="284"/>
        <w:jc w:val="both"/>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5. </w:t>
      </w:r>
      <w:proofErr w:type="gramStart"/>
      <w:r w:rsidRPr="00E63A3C">
        <w:rPr>
          <w:rFonts w:ascii="Times New Roman" w:eastAsia="Calibri" w:hAnsi="Times New Roman" w:cs="Times New Roman"/>
          <w:sz w:val="12"/>
          <w:szCs w:val="12"/>
        </w:rPr>
        <w:t>Контроль за</w:t>
      </w:r>
      <w:proofErr w:type="gramEnd"/>
      <w:r w:rsidRPr="00E63A3C">
        <w:rPr>
          <w:rFonts w:ascii="Times New Roman" w:eastAsia="Calibri" w:hAnsi="Times New Roman" w:cs="Times New Roman"/>
          <w:sz w:val="12"/>
          <w:szCs w:val="12"/>
        </w:rPr>
        <w:t xml:space="preserve"> выполнением настоящего Постановления оставляю за собой.</w:t>
      </w:r>
    </w:p>
    <w:p w:rsidR="00E63A3C" w:rsidRPr="00E63A3C" w:rsidRDefault="00E63A3C" w:rsidP="00E63A3C">
      <w:pPr>
        <w:tabs>
          <w:tab w:val="left" w:pos="284"/>
        </w:tabs>
        <w:spacing w:after="0" w:line="240" w:lineRule="auto"/>
        <w:jc w:val="right"/>
        <w:rPr>
          <w:rFonts w:ascii="Times New Roman" w:eastAsia="Calibri" w:hAnsi="Times New Roman" w:cs="Times New Roman"/>
          <w:sz w:val="12"/>
          <w:szCs w:val="12"/>
        </w:rPr>
      </w:pPr>
      <w:r w:rsidRPr="00E63A3C">
        <w:rPr>
          <w:rFonts w:ascii="Times New Roman" w:eastAsia="Calibri" w:hAnsi="Times New Roman" w:cs="Times New Roman"/>
          <w:sz w:val="12"/>
          <w:szCs w:val="12"/>
        </w:rPr>
        <w:t>Глава сельского поселения Черновка</w:t>
      </w:r>
    </w:p>
    <w:p w:rsidR="00E63A3C" w:rsidRDefault="00E63A3C" w:rsidP="00E63A3C">
      <w:pPr>
        <w:tabs>
          <w:tab w:val="left" w:pos="284"/>
        </w:tabs>
        <w:spacing w:after="0" w:line="240" w:lineRule="auto"/>
        <w:jc w:val="right"/>
        <w:rPr>
          <w:rFonts w:ascii="Times New Roman" w:eastAsia="Calibri" w:hAnsi="Times New Roman" w:cs="Times New Roman"/>
          <w:sz w:val="12"/>
          <w:szCs w:val="12"/>
        </w:rPr>
      </w:pPr>
      <w:r w:rsidRPr="00E63A3C">
        <w:rPr>
          <w:rFonts w:ascii="Times New Roman" w:eastAsia="Calibri" w:hAnsi="Times New Roman" w:cs="Times New Roman"/>
          <w:sz w:val="12"/>
          <w:szCs w:val="12"/>
        </w:rPr>
        <w:t>муниципального района Сергиевский</w:t>
      </w:r>
    </w:p>
    <w:p w:rsidR="00E63A3C" w:rsidRPr="00E63A3C" w:rsidRDefault="00E63A3C" w:rsidP="00E63A3C">
      <w:pPr>
        <w:tabs>
          <w:tab w:val="left" w:pos="284"/>
        </w:tabs>
        <w:spacing w:after="0" w:line="240" w:lineRule="auto"/>
        <w:jc w:val="right"/>
        <w:rPr>
          <w:rFonts w:ascii="Times New Roman" w:eastAsia="Calibri" w:hAnsi="Times New Roman" w:cs="Times New Roman"/>
          <w:b/>
          <w:sz w:val="12"/>
          <w:szCs w:val="12"/>
        </w:rPr>
      </w:pPr>
      <w:r w:rsidRPr="00E63A3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Беляев</w:t>
      </w:r>
    </w:p>
    <w:p w:rsidR="00E63A3C" w:rsidRPr="00E63A3C" w:rsidRDefault="00E63A3C" w:rsidP="00E63A3C">
      <w:pPr>
        <w:tabs>
          <w:tab w:val="left" w:pos="284"/>
        </w:tabs>
        <w:spacing w:after="0" w:line="240" w:lineRule="auto"/>
        <w:jc w:val="both"/>
        <w:rPr>
          <w:rFonts w:ascii="Times New Roman" w:eastAsia="Calibri" w:hAnsi="Times New Roman" w:cs="Times New Roman"/>
          <w:sz w:val="12"/>
          <w:szCs w:val="12"/>
        </w:rPr>
      </w:pPr>
    </w:p>
    <w:p w:rsidR="00E63A3C" w:rsidRPr="0087130A" w:rsidRDefault="00E63A3C" w:rsidP="00E63A3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63A3C" w:rsidRPr="0087130A" w:rsidRDefault="00E63A3C" w:rsidP="00E63A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E63A3C" w:rsidRPr="0087130A" w:rsidRDefault="00E63A3C" w:rsidP="00E63A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63A3C" w:rsidRPr="0087130A" w:rsidRDefault="00E63A3C" w:rsidP="00E63A3C">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4D2D25">
        <w:rPr>
          <w:rFonts w:ascii="Times New Roman" w:eastAsia="Calibri" w:hAnsi="Times New Roman" w:cs="Times New Roman"/>
          <w:i/>
          <w:sz w:val="12"/>
          <w:szCs w:val="12"/>
        </w:rPr>
        <w:t>8</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4D2D25">
        <w:rPr>
          <w:rFonts w:ascii="Times New Roman" w:eastAsia="Calibri" w:hAnsi="Times New Roman" w:cs="Times New Roman"/>
          <w:i/>
          <w:sz w:val="12"/>
          <w:szCs w:val="12"/>
        </w:rPr>
        <w:t>9</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E63A3C" w:rsidRPr="00E63A3C" w:rsidRDefault="00E63A3C" w:rsidP="00E63A3C">
      <w:pPr>
        <w:tabs>
          <w:tab w:val="left" w:pos="284"/>
        </w:tabs>
        <w:spacing w:after="0" w:line="240" w:lineRule="auto"/>
        <w:jc w:val="center"/>
        <w:rPr>
          <w:rFonts w:ascii="Times New Roman" w:eastAsia="Calibri" w:hAnsi="Times New Roman" w:cs="Times New Roman"/>
          <w:sz w:val="12"/>
          <w:szCs w:val="12"/>
        </w:rPr>
      </w:pPr>
      <w:r w:rsidRPr="00E63A3C">
        <w:rPr>
          <w:rFonts w:ascii="Times New Roman" w:eastAsia="Calibri" w:hAnsi="Times New Roman" w:cs="Times New Roman"/>
          <w:b/>
          <w:bCs/>
          <w:sz w:val="12"/>
          <w:szCs w:val="12"/>
        </w:rPr>
        <w:t>Реестр муниципальных услуг сельского поселения Черновка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4"/>
        <w:gridCol w:w="992"/>
        <w:gridCol w:w="3402"/>
        <w:gridCol w:w="851"/>
        <w:gridCol w:w="850"/>
        <w:gridCol w:w="1134"/>
      </w:tblGrid>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w:t>
            </w:r>
            <w:proofErr w:type="gramStart"/>
            <w:r w:rsidRPr="00E63A3C">
              <w:rPr>
                <w:rFonts w:ascii="Times New Roman" w:eastAsia="Calibri" w:hAnsi="Times New Roman" w:cs="Times New Roman"/>
                <w:sz w:val="12"/>
                <w:szCs w:val="12"/>
              </w:rPr>
              <w:t>п</w:t>
            </w:r>
            <w:proofErr w:type="gramEnd"/>
            <w:r w:rsidRPr="00E63A3C">
              <w:rPr>
                <w:rFonts w:ascii="Times New Roman" w:eastAsia="Calibri" w:hAnsi="Times New Roman" w:cs="Times New Roman"/>
                <w:sz w:val="12"/>
                <w:szCs w:val="12"/>
              </w:rPr>
              <w:t>/п</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услуги</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Нормативный правовой акт, регламентирующий предоставление услуги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Наименование администрации сельского (городского) поселения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E63A3C">
              <w:rPr>
                <w:rFonts w:ascii="Times New Roman" w:eastAsia="Calibri" w:hAnsi="Times New Roman" w:cs="Times New Roman"/>
                <w:sz w:val="12"/>
                <w:szCs w:val="12"/>
              </w:rPr>
              <w:t>услуги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Источник финансирования</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муниципальной услуги</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1</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Выдача документов </w:t>
            </w:r>
            <w:proofErr w:type="gramStart"/>
            <w:r w:rsidRPr="00E63A3C">
              <w:rPr>
                <w:rFonts w:ascii="Times New Roman" w:eastAsia="Calibri" w:hAnsi="Times New Roman" w:cs="Times New Roman"/>
                <w:sz w:val="12"/>
                <w:szCs w:val="12"/>
              </w:rPr>
              <w:t xml:space="preserve">( </w:t>
            </w:r>
            <w:proofErr w:type="gramEnd"/>
            <w:r w:rsidRPr="00E63A3C">
              <w:rPr>
                <w:rFonts w:ascii="Times New Roman" w:eastAsia="Calibri" w:hAnsi="Times New Roman" w:cs="Times New Roman"/>
                <w:sz w:val="12"/>
                <w:szCs w:val="12"/>
              </w:rPr>
              <w:t>выписки из домовой книги,  справок и иных документов)</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Гражданский кодекс Российской Федерации от 30.10.1994 №51-ФЗ;</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Жилищный   кодекс   Российской  Федерации от 29.12.2004 №188-ФЗ;</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27.07.2006 №152-ФЗ «О персональных данных»;</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постановление Правительства Российской Федерации от 24.10.2011 № 861 «О федеральных государственных информационных системах, обеспечивающих </w:t>
            </w:r>
            <w:r w:rsidRPr="00E63A3C">
              <w:rPr>
                <w:rFonts w:ascii="Times New Roman" w:eastAsia="Calibri" w:hAnsi="Times New Roman" w:cs="Times New Roman"/>
                <w:sz w:val="12"/>
                <w:szCs w:val="12"/>
              </w:rPr>
              <w:lastRenderedPageBreak/>
              <w:t>предоставление в электронной форме государственных и муниципальных услуг (осуществление функций;</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сельского поселения Черновка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Физические  лица </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2</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Выдача выписок из </w:t>
            </w:r>
            <w:proofErr w:type="spellStart"/>
            <w:r w:rsidRPr="00E63A3C">
              <w:rPr>
                <w:rFonts w:ascii="Times New Roman" w:eastAsia="Calibri" w:hAnsi="Times New Roman" w:cs="Times New Roman"/>
                <w:sz w:val="12"/>
                <w:szCs w:val="12"/>
              </w:rPr>
              <w:t>похозяйственных</w:t>
            </w:r>
            <w:proofErr w:type="spellEnd"/>
            <w:r w:rsidRPr="00E63A3C">
              <w:rPr>
                <w:rFonts w:ascii="Times New Roman" w:eastAsia="Calibri" w:hAnsi="Times New Roman" w:cs="Times New Roman"/>
                <w:sz w:val="12"/>
                <w:szCs w:val="12"/>
              </w:rPr>
              <w:t xml:space="preserve"> книг</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Конституция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07.07.2003 №112-ФЗ «О личном подсобном хозяйстве»;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приказ Министерства сельского хозяйства Российской Федерации от 11.10.2010 №345 «Об утверждении формы и порядка ведения </w:t>
            </w:r>
            <w:proofErr w:type="spellStart"/>
            <w:r w:rsidRPr="00E63A3C">
              <w:rPr>
                <w:rFonts w:ascii="Times New Roman" w:eastAsia="Calibri" w:hAnsi="Times New Roman" w:cs="Times New Roman"/>
                <w:sz w:val="12"/>
                <w:szCs w:val="12"/>
              </w:rPr>
              <w:t>похозяйственных</w:t>
            </w:r>
            <w:proofErr w:type="spellEnd"/>
            <w:r w:rsidRPr="00E63A3C">
              <w:rPr>
                <w:rFonts w:ascii="Times New Roman" w:eastAsia="Calibri" w:hAnsi="Times New Roman" w:cs="Times New Roman"/>
                <w:sz w:val="12"/>
                <w:szCs w:val="12"/>
              </w:rPr>
              <w:t xml:space="preserve"> книг органами местного самоуправления поселений и органами местного самоуправления городских округов»;</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приказ Федеральной службы государственной регистрации, кадастра и картографии от 07.05.2012 №</w:t>
            </w:r>
            <w:proofErr w:type="gramStart"/>
            <w:r w:rsidRPr="00E63A3C">
              <w:rPr>
                <w:rFonts w:ascii="Times New Roman" w:eastAsia="Calibri" w:hAnsi="Times New Roman" w:cs="Times New Roman"/>
                <w:sz w:val="12"/>
                <w:szCs w:val="12"/>
              </w:rPr>
              <w:t>п</w:t>
            </w:r>
            <w:proofErr w:type="gramEnd"/>
            <w:r w:rsidRPr="00E63A3C">
              <w:rPr>
                <w:rFonts w:ascii="Times New Roman" w:eastAsia="Calibri" w:hAnsi="Times New Roman" w:cs="Times New Roman"/>
                <w:sz w:val="12"/>
                <w:szCs w:val="12"/>
              </w:rPr>
              <w:t xml:space="preserve">/103 «Об утверждении формы выписки из </w:t>
            </w:r>
            <w:proofErr w:type="spellStart"/>
            <w:r w:rsidRPr="00E63A3C">
              <w:rPr>
                <w:rFonts w:ascii="Times New Roman" w:eastAsia="Calibri" w:hAnsi="Times New Roman" w:cs="Times New Roman"/>
                <w:sz w:val="12"/>
                <w:szCs w:val="12"/>
              </w:rPr>
              <w:t>похозяйственной</w:t>
            </w:r>
            <w:proofErr w:type="spellEnd"/>
            <w:r w:rsidRPr="00E63A3C">
              <w:rPr>
                <w:rFonts w:ascii="Times New Roman" w:eastAsia="Calibri" w:hAnsi="Times New Roman" w:cs="Times New Roman"/>
                <w:sz w:val="12"/>
                <w:szCs w:val="12"/>
              </w:rPr>
              <w:t xml:space="preserve"> книги о наличии у гражданина права на земельный участок»;</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сельского поселения Черновка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Физические лица, осуществляющие ведение личного подсобного хозяйства на территории сельского поселения Черновка муниципального района Сергиевский</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3</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387"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Жилищный </w:t>
            </w:r>
            <w:hyperlink r:id="rId388"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89"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0"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1"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2"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27.07.2006 №152-ФЗ «О персональных данных»;</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05.07.2005 №139-ГД «О жилище»;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сельского поселения Черновка муниципального района Сергиевский Самарской области</w:t>
            </w:r>
          </w:p>
          <w:p w:rsidR="00E63A3C" w:rsidRPr="00E63A3C" w:rsidRDefault="00E63A3C" w:rsidP="00E63A3C">
            <w:pPr>
              <w:tabs>
                <w:tab w:val="left" w:pos="284"/>
              </w:tabs>
              <w:rPr>
                <w:rFonts w:ascii="Times New Roman" w:eastAsia="Calibri" w:hAnsi="Times New Roman" w:cs="Times New Roman"/>
                <w:sz w:val="12"/>
                <w:szCs w:val="12"/>
              </w:rPr>
            </w:pP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Черновка муниципального района Сергиевский Самарской области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4</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393"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Жилищный </w:t>
            </w:r>
            <w:hyperlink r:id="rId394"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5"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6"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7"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02.05.2006 №59-ФЗ «О порядке рассмотрения обращений граждан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398"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27.07.2006 №152-ФЗ «О персональных данных»;</w:t>
            </w:r>
          </w:p>
          <w:p w:rsidR="00E63A3C" w:rsidRPr="00E63A3C" w:rsidRDefault="00C65905" w:rsidP="00E63A3C">
            <w:pPr>
              <w:tabs>
                <w:tab w:val="left" w:pos="284"/>
              </w:tabs>
              <w:rPr>
                <w:rFonts w:ascii="Times New Roman" w:eastAsia="Calibri" w:hAnsi="Times New Roman" w:cs="Times New Roman"/>
                <w:sz w:val="12"/>
                <w:szCs w:val="12"/>
              </w:rPr>
            </w:pPr>
            <w:hyperlink r:id="rId399" w:history="1">
              <w:r w:rsidR="00E63A3C" w:rsidRPr="00E63A3C">
                <w:rPr>
                  <w:rStyle w:val="ae"/>
                  <w:rFonts w:ascii="Times New Roman" w:eastAsia="Calibri" w:hAnsi="Times New Roman" w:cs="Times New Roman"/>
                  <w:sz w:val="12"/>
                  <w:szCs w:val="12"/>
                </w:rPr>
                <w:t>Постановление</w:t>
              </w:r>
            </w:hyperlink>
            <w:r w:rsidR="00E63A3C" w:rsidRPr="00E63A3C">
              <w:rPr>
                <w:rFonts w:ascii="Times New Roman" w:eastAsia="Calibri"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rsidR="00E63A3C" w:rsidRPr="00E63A3C" w:rsidRDefault="00C65905" w:rsidP="00E63A3C">
            <w:pPr>
              <w:tabs>
                <w:tab w:val="left" w:pos="284"/>
              </w:tabs>
              <w:rPr>
                <w:rFonts w:ascii="Times New Roman" w:eastAsia="Calibri" w:hAnsi="Times New Roman" w:cs="Times New Roman"/>
                <w:sz w:val="12"/>
                <w:szCs w:val="12"/>
              </w:rPr>
            </w:pPr>
            <w:hyperlink r:id="rId400" w:history="1">
              <w:proofErr w:type="gramStart"/>
              <w:r w:rsidR="00E63A3C" w:rsidRPr="00E63A3C">
                <w:rPr>
                  <w:rStyle w:val="ae"/>
                  <w:rFonts w:ascii="Times New Roman" w:eastAsia="Calibri" w:hAnsi="Times New Roman" w:cs="Times New Roman"/>
                  <w:sz w:val="12"/>
                  <w:szCs w:val="12"/>
                </w:rPr>
                <w:t>Приказ</w:t>
              </w:r>
            </w:hyperlink>
            <w:r w:rsidR="00E63A3C" w:rsidRPr="00E63A3C">
              <w:rPr>
                <w:rFonts w:ascii="Times New Roman" w:eastAsia="Calibri" w:hAnsi="Times New Roman" w:cs="Times New Roman"/>
                <w:sz w:val="12"/>
                <w:szCs w:val="12"/>
              </w:rPr>
              <w:t xml:space="preserve"> Министерства регионального развития Российской </w:t>
            </w:r>
            <w:r w:rsidR="00E63A3C" w:rsidRPr="00E63A3C">
              <w:rPr>
                <w:rFonts w:ascii="Times New Roman" w:eastAsia="Calibri" w:hAnsi="Times New Roman" w:cs="Times New Roman"/>
                <w:sz w:val="12"/>
                <w:szCs w:val="12"/>
              </w:rPr>
              <w:lastRenderedPageBreak/>
              <w:t>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05.07.2005 №139-ГД «О жилище»;</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Устав сельского поселения Черновка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proofErr w:type="gramStart"/>
            <w:r w:rsidRPr="00E63A3C">
              <w:rPr>
                <w:rFonts w:ascii="Times New Roman" w:eastAsia="Calibri" w:hAnsi="Times New Roman" w:cs="Times New Roman"/>
                <w:sz w:val="12"/>
                <w:szCs w:val="12"/>
              </w:rPr>
              <w:t xml:space="preserve">Граждане Российской Федерации, проживающие на территории сельского поселения Черновка муниципального района Сергиевский Самарской области, которые </w:t>
            </w:r>
            <w:r w:rsidRPr="00E63A3C">
              <w:rPr>
                <w:rFonts w:ascii="Times New Roman" w:eastAsia="Calibri" w:hAnsi="Times New Roman" w:cs="Times New Roman"/>
                <w:sz w:val="12"/>
                <w:szCs w:val="12"/>
              </w:rPr>
              <w:lastRenderedPageBreak/>
              <w:t>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roofErr w:type="gramEnd"/>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lastRenderedPageBreak/>
              <w:t>5</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3402" w:type="dxa"/>
          </w:tcPr>
          <w:p w:rsidR="00E63A3C" w:rsidRPr="00E63A3C" w:rsidRDefault="00C65905" w:rsidP="00E63A3C">
            <w:pPr>
              <w:tabs>
                <w:tab w:val="left" w:pos="284"/>
              </w:tabs>
              <w:rPr>
                <w:rFonts w:ascii="Times New Roman" w:eastAsia="Calibri" w:hAnsi="Times New Roman" w:cs="Times New Roman"/>
                <w:sz w:val="12"/>
                <w:szCs w:val="12"/>
              </w:rPr>
            </w:pPr>
            <w:hyperlink r:id="rId401" w:history="1">
              <w:r w:rsidR="00E63A3C" w:rsidRPr="00E63A3C">
                <w:rPr>
                  <w:rStyle w:val="ae"/>
                  <w:rFonts w:ascii="Times New Roman" w:eastAsia="Calibri" w:hAnsi="Times New Roman" w:cs="Times New Roman"/>
                  <w:sz w:val="12"/>
                  <w:szCs w:val="12"/>
                </w:rPr>
                <w:t>Конституция</w:t>
              </w:r>
            </w:hyperlink>
            <w:r w:rsidR="00E63A3C"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proofErr w:type="gramStart"/>
            <w:r w:rsidRPr="00E63A3C">
              <w:rPr>
                <w:rFonts w:ascii="Times New Roman" w:eastAsia="Calibri" w:hAnsi="Times New Roman" w:cs="Times New Roman"/>
                <w:sz w:val="12"/>
                <w:szCs w:val="12"/>
              </w:rPr>
              <w:t>Федеральный</w:t>
            </w:r>
            <w:proofErr w:type="gramEnd"/>
            <w:r w:rsidRPr="00E63A3C">
              <w:rPr>
                <w:rFonts w:ascii="Times New Roman" w:eastAsia="Calibri" w:hAnsi="Times New Roman" w:cs="Times New Roman"/>
                <w:sz w:val="12"/>
                <w:szCs w:val="12"/>
              </w:rPr>
              <w:t xml:space="preserve"> </w:t>
            </w:r>
            <w:hyperlink r:id="rId402" w:history="1">
              <w:r w:rsidRPr="00E63A3C">
                <w:rPr>
                  <w:rStyle w:val="ae"/>
                  <w:rFonts w:ascii="Times New Roman" w:eastAsia="Calibri" w:hAnsi="Times New Roman" w:cs="Times New Roman"/>
                  <w:sz w:val="12"/>
                  <w:szCs w:val="12"/>
                </w:rPr>
                <w:t>законом</w:t>
              </w:r>
            </w:hyperlink>
            <w:r w:rsidRPr="00E63A3C">
              <w:rPr>
                <w:rFonts w:ascii="Times New Roman" w:eastAsia="Calibri" w:hAnsi="Times New Roman" w:cs="Times New Roman"/>
                <w:sz w:val="12"/>
                <w:szCs w:val="12"/>
              </w:rPr>
              <w:t xml:space="preserve"> от 06.10.2003 №131-ФЗ «Об общих принципах организации местного самоуправления в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403"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 №210-ФЗ «Об организации предоставления государственных и муниципальных услуг»;</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Федеральный </w:t>
            </w:r>
            <w:hyperlink r:id="rId404"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12.01.1996 №8-ФЗ «О погребении и похоронном деле»;</w:t>
            </w:r>
            <w:r w:rsidRPr="00E63A3C">
              <w:rPr>
                <w:rFonts w:ascii="Times New Roman" w:eastAsia="Calibri" w:hAnsi="Times New Roman" w:cs="Times New Roman"/>
                <w:sz w:val="12"/>
                <w:szCs w:val="12"/>
              </w:rPr>
              <w:softHyphen/>
            </w:r>
            <w:r w:rsidRPr="00E63A3C">
              <w:rPr>
                <w:rFonts w:ascii="Times New Roman" w:eastAsia="Calibri" w:hAnsi="Times New Roman" w:cs="Times New Roman"/>
                <w:sz w:val="12"/>
                <w:szCs w:val="12"/>
              </w:rPr>
              <w:softHyphen/>
            </w:r>
            <w:r w:rsidRPr="00E63A3C">
              <w:rPr>
                <w:rFonts w:ascii="Times New Roman" w:eastAsia="Calibri" w:hAnsi="Times New Roman" w:cs="Times New Roman"/>
                <w:sz w:val="12"/>
                <w:szCs w:val="12"/>
              </w:rPr>
              <w:softHyphen/>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ГОСТ </w:t>
            </w:r>
            <w:proofErr w:type="gramStart"/>
            <w:r w:rsidRPr="00E63A3C">
              <w:rPr>
                <w:rFonts w:ascii="Times New Roman" w:eastAsia="Calibri" w:hAnsi="Times New Roman" w:cs="Times New Roman"/>
                <w:sz w:val="12"/>
                <w:szCs w:val="12"/>
              </w:rPr>
              <w:t>Р</w:t>
            </w:r>
            <w:proofErr w:type="gramEnd"/>
            <w:r w:rsidRPr="00E63A3C">
              <w:rPr>
                <w:rFonts w:ascii="Times New Roman" w:eastAsia="Calibri" w:hAnsi="Times New Roman" w:cs="Times New Roman"/>
                <w:sz w:val="12"/>
                <w:szCs w:val="12"/>
              </w:rPr>
              <w:t xml:space="preserve"> 53107 – 2008 (утвержден приказом </w:t>
            </w:r>
            <w:proofErr w:type="spellStart"/>
            <w:r w:rsidRPr="00E63A3C">
              <w:rPr>
                <w:rFonts w:ascii="Times New Roman" w:eastAsia="Calibri" w:hAnsi="Times New Roman" w:cs="Times New Roman"/>
                <w:sz w:val="12"/>
                <w:szCs w:val="12"/>
              </w:rPr>
              <w:t>Ростехрегулирования</w:t>
            </w:r>
            <w:proofErr w:type="spellEnd"/>
            <w:r w:rsidRPr="00E63A3C">
              <w:rPr>
                <w:rFonts w:ascii="Times New Roman" w:eastAsia="Calibri" w:hAnsi="Times New Roman" w:cs="Times New Roman"/>
                <w:sz w:val="12"/>
                <w:szCs w:val="12"/>
              </w:rPr>
              <w:t xml:space="preserve"> от 18.12.2008 № 516-ст) «Услуги бытовые, услуги ритуальные» (в части применения до 01.01.2016);</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405" w:anchor="YANDEX_1" w:history="1"/>
            <w:r w:rsidRPr="00E63A3C">
              <w:rPr>
                <w:rFonts w:ascii="Times New Roman" w:eastAsia="Calibri" w:hAnsi="Times New Roman" w:cs="Times New Roman"/>
                <w:sz w:val="12"/>
                <w:szCs w:val="12"/>
              </w:rPr>
              <w:t xml:space="preserve"> похоронного назначения»;</w:t>
            </w:r>
          </w:p>
          <w:p w:rsidR="00E63A3C" w:rsidRPr="00E63A3C" w:rsidRDefault="00C65905" w:rsidP="00E63A3C">
            <w:pPr>
              <w:tabs>
                <w:tab w:val="left" w:pos="284"/>
              </w:tabs>
              <w:rPr>
                <w:rFonts w:ascii="Times New Roman" w:eastAsia="Calibri" w:hAnsi="Times New Roman" w:cs="Times New Roman"/>
                <w:sz w:val="12"/>
                <w:szCs w:val="12"/>
              </w:rPr>
            </w:pPr>
            <w:hyperlink r:id="rId406" w:history="1">
              <w:r w:rsidR="00E63A3C" w:rsidRPr="00E63A3C">
                <w:rPr>
                  <w:rStyle w:val="ae"/>
                  <w:rFonts w:ascii="Times New Roman" w:eastAsia="Calibri" w:hAnsi="Times New Roman" w:cs="Times New Roman"/>
                  <w:sz w:val="12"/>
                  <w:szCs w:val="12"/>
                </w:rPr>
                <w:t>Устав</w:t>
              </w:r>
            </w:hyperlink>
            <w:r w:rsidR="00E63A3C" w:rsidRPr="00E63A3C">
              <w:rPr>
                <w:rFonts w:ascii="Times New Roman" w:eastAsia="Calibri" w:hAnsi="Times New Roman" w:cs="Times New Roman"/>
                <w:sz w:val="12"/>
                <w:szCs w:val="12"/>
              </w:rPr>
              <w:t xml:space="preserve"> сельского поселения Черновка муниципального района Сергиевский Самарской области.</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Физическое или юридическое лицо, принявшее на себя обязательства по захоронению</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6</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w:t>
            </w:r>
            <w:hyperlink r:id="rId407" w:history="1">
              <w:r w:rsidRPr="00E63A3C">
                <w:rPr>
                  <w:rStyle w:val="ae"/>
                  <w:rFonts w:ascii="Times New Roman" w:eastAsia="Calibri" w:hAnsi="Times New Roman" w:cs="Times New Roman"/>
                  <w:sz w:val="12"/>
                  <w:szCs w:val="12"/>
                </w:rPr>
                <w:t>Конституция</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Трудовой </w:t>
            </w:r>
            <w:hyperlink r:id="rId408" w:history="1">
              <w:r w:rsidRPr="00E63A3C">
                <w:rPr>
                  <w:rStyle w:val="ae"/>
                  <w:rFonts w:ascii="Times New Roman" w:eastAsia="Calibri" w:hAnsi="Times New Roman" w:cs="Times New Roman"/>
                  <w:sz w:val="12"/>
                  <w:szCs w:val="12"/>
                </w:rPr>
                <w:t>кодекс</w:t>
              </w:r>
            </w:hyperlink>
            <w:r w:rsidRPr="00E63A3C">
              <w:rPr>
                <w:rFonts w:ascii="Times New Roman" w:eastAsia="Calibri" w:hAnsi="Times New Roman" w:cs="Times New Roman"/>
                <w:sz w:val="12"/>
                <w:szCs w:val="12"/>
              </w:rPr>
              <w:t xml:space="preserve">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w:t>
            </w:r>
            <w:hyperlink r:id="rId409" w:history="1">
              <w:r w:rsidRPr="00E63A3C">
                <w:rPr>
                  <w:rStyle w:val="ae"/>
                  <w:rFonts w:ascii="Times New Roman" w:eastAsia="Calibri" w:hAnsi="Times New Roman" w:cs="Times New Roman"/>
                  <w:sz w:val="12"/>
                  <w:szCs w:val="12"/>
                </w:rPr>
                <w:t>закон</w:t>
              </w:r>
            </w:hyperlink>
            <w:r w:rsidRPr="00E63A3C">
              <w:rPr>
                <w:rFonts w:ascii="Times New Roman" w:eastAsia="Calibri" w:hAnsi="Times New Roman" w:cs="Times New Roman"/>
                <w:sz w:val="12"/>
                <w:szCs w:val="12"/>
              </w:rPr>
              <w:t xml:space="preserve"> от 27.07.2010г.  №210-ФЗ "Об организации предоставления государственных и муниципальных услуг".</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7</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Градостроительный кодекс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w:t>
            </w:r>
            <w:r w:rsidRPr="00E63A3C">
              <w:rPr>
                <w:rFonts w:ascii="Times New Roman" w:eastAsia="Calibri" w:hAnsi="Times New Roman" w:cs="Times New Roman"/>
                <w:sz w:val="12"/>
                <w:szCs w:val="12"/>
              </w:rPr>
              <w:lastRenderedPageBreak/>
              <w:t>в предоставлении такого разрешения.</w:t>
            </w:r>
          </w:p>
        </w:tc>
      </w:tr>
      <w:tr w:rsidR="00E63A3C" w:rsidRPr="00E63A3C" w:rsidTr="00E63A3C">
        <w:trPr>
          <w:trHeight w:val="20"/>
        </w:trPr>
        <w:tc>
          <w:tcPr>
            <w:tcW w:w="28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8</w:t>
            </w:r>
          </w:p>
        </w:tc>
        <w:tc>
          <w:tcPr>
            <w:tcW w:w="99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xml:space="preserve">- Федеральный закон от 06.10.2003г. № 131-ФЗ «Об общих принципах организации местного самоуправления в Российской Федерации»; </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Градостроительный кодекс Российской Федерации;</w:t>
            </w:r>
          </w:p>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w:t>
            </w:r>
          </w:p>
        </w:tc>
        <w:tc>
          <w:tcPr>
            <w:tcW w:w="851"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c>
          <w:tcPr>
            <w:tcW w:w="850"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Физические и юридические лица, органы государственной власти и органы местного самоуправления</w:t>
            </w:r>
          </w:p>
        </w:tc>
        <w:tc>
          <w:tcPr>
            <w:tcW w:w="1134" w:type="dxa"/>
          </w:tcPr>
          <w:p w:rsidR="00E63A3C" w:rsidRPr="00E63A3C" w:rsidRDefault="00E63A3C" w:rsidP="00E63A3C">
            <w:pPr>
              <w:tabs>
                <w:tab w:val="left" w:pos="284"/>
              </w:tabs>
              <w:rPr>
                <w:rFonts w:ascii="Times New Roman" w:eastAsia="Calibri" w:hAnsi="Times New Roman" w:cs="Times New Roman"/>
                <w:sz w:val="12"/>
                <w:szCs w:val="12"/>
              </w:rPr>
            </w:pPr>
            <w:r w:rsidRPr="00E63A3C">
              <w:rPr>
                <w:rFonts w:ascii="Times New Roman" w:eastAsia="Calibri"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bl>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АНТОНОВКА</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65905" w:rsidRPr="0087130A"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C65905" w:rsidRDefault="00C65905" w:rsidP="00C65905">
      <w:pPr>
        <w:tabs>
          <w:tab w:val="left" w:pos="284"/>
        </w:tabs>
        <w:spacing w:after="0" w:line="240" w:lineRule="auto"/>
        <w:jc w:val="center"/>
        <w:rPr>
          <w:rFonts w:ascii="Times New Roman" w:eastAsia="Calibri" w:hAnsi="Times New Roman" w:cs="Times New Roman"/>
          <w:b/>
          <w:bCs/>
          <w:sz w:val="12"/>
          <w:szCs w:val="12"/>
        </w:rPr>
      </w:pPr>
      <w:r w:rsidRPr="00C6590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C65905" w:rsidRPr="00C65905" w:rsidRDefault="00C65905" w:rsidP="00C65905">
      <w:pPr>
        <w:tabs>
          <w:tab w:val="left" w:pos="284"/>
        </w:tabs>
        <w:spacing w:after="0" w:line="240" w:lineRule="auto"/>
        <w:jc w:val="center"/>
        <w:rPr>
          <w:rFonts w:ascii="Times New Roman" w:eastAsia="Calibri" w:hAnsi="Times New Roman" w:cs="Times New Roman"/>
          <w:sz w:val="12"/>
          <w:szCs w:val="12"/>
        </w:rPr>
      </w:pPr>
      <w:r w:rsidRPr="00C65905">
        <w:rPr>
          <w:rFonts w:ascii="Times New Roman" w:eastAsia="Calibri" w:hAnsi="Times New Roman" w:cs="Times New Roman"/>
          <w:b/>
          <w:bCs/>
          <w:sz w:val="12"/>
          <w:szCs w:val="12"/>
        </w:rPr>
        <w:t xml:space="preserve">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p>
    <w:p w:rsidR="00C65905" w:rsidRPr="00C65905" w:rsidRDefault="00C65905" w:rsidP="00C65905">
      <w:pPr>
        <w:tabs>
          <w:tab w:val="left" w:pos="284"/>
        </w:tabs>
        <w:spacing w:after="0" w:line="240" w:lineRule="auto"/>
        <w:jc w:val="both"/>
        <w:rPr>
          <w:rFonts w:ascii="Times New Roman" w:eastAsia="Calibri" w:hAnsi="Times New Roman" w:cs="Times New Roman"/>
          <w:sz w:val="12"/>
          <w:szCs w:val="12"/>
        </w:rPr>
      </w:pP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w:t>
      </w:r>
      <w:r>
        <w:rPr>
          <w:rFonts w:ascii="Times New Roman" w:eastAsia="Calibri" w:hAnsi="Times New Roman" w:cs="Times New Roman"/>
          <w:sz w:val="12"/>
          <w:szCs w:val="12"/>
        </w:rPr>
        <w:t xml:space="preserve"> </w:t>
      </w:r>
      <w:r w:rsidRPr="00C65905">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b/>
          <w:sz w:val="12"/>
          <w:szCs w:val="12"/>
        </w:rPr>
      </w:pPr>
      <w:r w:rsidRPr="00C65905">
        <w:rPr>
          <w:rFonts w:ascii="Times New Roman" w:eastAsia="Calibri" w:hAnsi="Times New Roman" w:cs="Times New Roman"/>
          <w:b/>
          <w:sz w:val="12"/>
          <w:szCs w:val="12"/>
        </w:rPr>
        <w:t>ПОСТАНОВЛЯЕТ:</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 (далее - Программа) следующего содержания:</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Общий объем финансирования Программы составляет </w:t>
      </w:r>
      <w:r w:rsidRPr="00C65905">
        <w:rPr>
          <w:rFonts w:ascii="Times New Roman" w:eastAsia="Calibri" w:hAnsi="Times New Roman" w:cs="Times New Roman"/>
          <w:b/>
          <w:sz w:val="12"/>
          <w:szCs w:val="12"/>
        </w:rPr>
        <w:t>4051,34531</w:t>
      </w:r>
      <w:r w:rsidRPr="00C65905">
        <w:rPr>
          <w:rFonts w:ascii="Times New Roman" w:eastAsia="Calibri" w:hAnsi="Times New Roman" w:cs="Times New Roman"/>
          <w:sz w:val="12"/>
          <w:szCs w:val="12"/>
        </w:rPr>
        <w:t xml:space="preserve">  тыс. руб.,  в том числе:</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 средства местного бюджета – </w:t>
      </w:r>
      <w:r w:rsidRPr="00C65905">
        <w:rPr>
          <w:rFonts w:ascii="Times New Roman" w:eastAsia="Calibri" w:hAnsi="Times New Roman" w:cs="Times New Roman"/>
          <w:b/>
          <w:sz w:val="12"/>
          <w:szCs w:val="12"/>
        </w:rPr>
        <w:t>3886,96984</w:t>
      </w:r>
      <w:r w:rsidRPr="00C65905">
        <w:rPr>
          <w:rFonts w:ascii="Times New Roman" w:eastAsia="Calibri" w:hAnsi="Times New Roman" w:cs="Times New Roman"/>
          <w:sz w:val="12"/>
          <w:szCs w:val="12"/>
        </w:rPr>
        <w:t xml:space="preserve"> тыс.рублей: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 1379,08191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–1375,62351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 1132,26442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 за счет средств областного бюджета </w:t>
      </w:r>
      <w:r w:rsidRPr="00C65905">
        <w:rPr>
          <w:rFonts w:ascii="Times New Roman" w:eastAsia="Calibri" w:hAnsi="Times New Roman" w:cs="Times New Roman"/>
          <w:b/>
          <w:sz w:val="12"/>
          <w:szCs w:val="12"/>
        </w:rPr>
        <w:t>12,67547</w:t>
      </w:r>
      <w:r w:rsidRPr="00C65905">
        <w:rPr>
          <w:rFonts w:ascii="Times New Roman" w:eastAsia="Calibri" w:hAnsi="Times New Roman" w:cs="Times New Roman"/>
          <w:sz w:val="12"/>
          <w:szCs w:val="12"/>
        </w:rPr>
        <w:t xml:space="preserve">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 12,67547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 0,00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 0,00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средства федерального бюджета –</w:t>
      </w:r>
      <w:r w:rsidRPr="00C65905">
        <w:rPr>
          <w:rFonts w:ascii="Times New Roman" w:eastAsia="Calibri" w:hAnsi="Times New Roman" w:cs="Times New Roman"/>
          <w:b/>
          <w:sz w:val="12"/>
          <w:szCs w:val="12"/>
        </w:rPr>
        <w:t>151,70000</w:t>
      </w:r>
      <w:r w:rsidRPr="00C65905">
        <w:rPr>
          <w:rFonts w:ascii="Times New Roman" w:eastAsia="Calibri" w:hAnsi="Times New Roman" w:cs="Times New Roman"/>
          <w:sz w:val="12"/>
          <w:szCs w:val="12"/>
        </w:rPr>
        <w:t xml:space="preserve"> тыс.рублей: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–77,20000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год- 74,50000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год- 0,00 тыс. 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2.Опубликовать настоящее Постановление в газете «Сергиевский вестник».</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65905" w:rsidRP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Глава сельского поселения Антоновка</w:t>
      </w:r>
    </w:p>
    <w:p w:rsid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муниципального района Сергиевский</w:t>
      </w:r>
    </w:p>
    <w:p w:rsidR="00C65905" w:rsidRPr="00C65905" w:rsidRDefault="00C65905" w:rsidP="00C6590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К.Е. </w:t>
      </w:r>
      <w:r w:rsidRPr="00C65905">
        <w:rPr>
          <w:rFonts w:ascii="Times New Roman" w:eastAsia="Calibri" w:hAnsi="Times New Roman" w:cs="Times New Roman"/>
          <w:sz w:val="12"/>
          <w:szCs w:val="12"/>
        </w:rPr>
        <w:t>Долгаев</w:t>
      </w:r>
    </w:p>
    <w:p w:rsidR="00E311E8" w:rsidRPr="00E311E8" w:rsidRDefault="00E311E8" w:rsidP="00E311E8">
      <w:pPr>
        <w:tabs>
          <w:tab w:val="left" w:pos="284"/>
        </w:tabs>
        <w:spacing w:after="0" w:line="240" w:lineRule="auto"/>
        <w:jc w:val="both"/>
        <w:rPr>
          <w:rFonts w:ascii="Times New Roman" w:eastAsia="Calibri" w:hAnsi="Times New Roman" w:cs="Times New Roman"/>
          <w:sz w:val="12"/>
          <w:szCs w:val="12"/>
        </w:rPr>
      </w:pPr>
    </w:p>
    <w:p w:rsidR="00C65905" w:rsidRPr="0087130A" w:rsidRDefault="00C65905" w:rsidP="00C6590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65905" w:rsidRPr="0087130A" w:rsidRDefault="00C65905" w:rsidP="00C65905">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Антоновка</w:t>
      </w:r>
    </w:p>
    <w:p w:rsidR="00C65905" w:rsidRPr="0087130A" w:rsidRDefault="00C65905" w:rsidP="00C65905">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C65905" w:rsidRPr="0087130A" w:rsidRDefault="00C65905" w:rsidP="00C65905">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ayout w:type="fixed"/>
        <w:tblLook w:val="01C0" w:firstRow="0" w:lastRow="1" w:firstColumn="1" w:lastColumn="1" w:noHBand="0" w:noVBand="0"/>
      </w:tblPr>
      <w:tblGrid>
        <w:gridCol w:w="351"/>
        <w:gridCol w:w="4611"/>
        <w:gridCol w:w="850"/>
        <w:gridCol w:w="851"/>
        <w:gridCol w:w="850"/>
      </w:tblGrid>
      <w:tr w:rsidR="00C65905" w:rsidRPr="00C65905" w:rsidTr="00C65905">
        <w:trPr>
          <w:trHeight w:val="20"/>
        </w:trPr>
        <w:tc>
          <w:tcPr>
            <w:tcW w:w="351" w:type="dxa"/>
            <w:vMerge w:val="restart"/>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 </w:t>
            </w:r>
            <w:proofErr w:type="gramStart"/>
            <w:r w:rsidRPr="00C65905">
              <w:rPr>
                <w:rFonts w:ascii="Times New Roman" w:eastAsia="Calibri" w:hAnsi="Times New Roman" w:cs="Times New Roman"/>
                <w:sz w:val="12"/>
                <w:szCs w:val="12"/>
              </w:rPr>
              <w:t>п</w:t>
            </w:r>
            <w:proofErr w:type="gramEnd"/>
            <w:r w:rsidRPr="00C65905">
              <w:rPr>
                <w:rFonts w:ascii="Times New Roman" w:eastAsia="Calibri" w:hAnsi="Times New Roman" w:cs="Times New Roman"/>
                <w:sz w:val="12"/>
                <w:szCs w:val="12"/>
              </w:rPr>
              <w:t>/п</w:t>
            </w:r>
          </w:p>
        </w:tc>
        <w:tc>
          <w:tcPr>
            <w:tcW w:w="4611" w:type="dxa"/>
            <w:vMerge w:val="restart"/>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Наименование мероприятия</w:t>
            </w:r>
          </w:p>
          <w:p w:rsidR="00C65905" w:rsidRPr="00C65905" w:rsidRDefault="00C65905" w:rsidP="00C65905">
            <w:pPr>
              <w:tabs>
                <w:tab w:val="left" w:pos="284"/>
              </w:tabs>
              <w:rPr>
                <w:rFonts w:ascii="Times New Roman" w:eastAsia="Calibri" w:hAnsi="Times New Roman" w:cs="Times New Roman"/>
                <w:sz w:val="12"/>
                <w:szCs w:val="12"/>
              </w:rPr>
            </w:pPr>
          </w:p>
        </w:tc>
        <w:tc>
          <w:tcPr>
            <w:tcW w:w="2551" w:type="dxa"/>
            <w:gridSpan w:val="3"/>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Годы реализации</w:t>
            </w:r>
          </w:p>
        </w:tc>
      </w:tr>
      <w:tr w:rsidR="00C65905" w:rsidRPr="00C65905" w:rsidTr="00C65905">
        <w:trPr>
          <w:trHeight w:val="20"/>
        </w:trPr>
        <w:tc>
          <w:tcPr>
            <w:tcW w:w="3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461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в тыс.руб.</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в тыс.руб.</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в тыс.руб.</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531,30624</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530,20043</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530,20044</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Функционирование местных администраций</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582,39544</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527,73059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597,06398</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lastRenderedPageBreak/>
              <w:t>3</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6,00000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2,91462</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2,64465</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Осуществление полномочий по определению поставщико</w:t>
            </w:r>
            <w:proofErr w:type="gramStart"/>
            <w:r w:rsidRPr="00C65905">
              <w:rPr>
                <w:rFonts w:ascii="Times New Roman" w:eastAsia="Calibri" w:hAnsi="Times New Roman" w:cs="Times New Roman"/>
                <w:sz w:val="12"/>
                <w:szCs w:val="12"/>
              </w:rPr>
              <w:t>в(</w:t>
            </w:r>
            <w:proofErr w:type="gramEnd"/>
            <w:r w:rsidRPr="00C65905">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2,21160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2,40419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6</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7,10196</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7,69609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65905">
              <w:rPr>
                <w:rFonts w:ascii="Times New Roman" w:eastAsia="Calibri" w:hAnsi="Times New Roman" w:cs="Times New Roman"/>
                <w:sz w:val="12"/>
                <w:szCs w:val="12"/>
              </w:rPr>
              <w:t>контроля за</w:t>
            </w:r>
            <w:proofErr w:type="gramEnd"/>
            <w:r w:rsidRPr="00C65905">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37,20081</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40,31285</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8</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1,85155</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1,83889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9</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190,00000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190,00000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10</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7,10196</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7,69609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11,83660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12,82682</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12</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11,83660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12,82682</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13</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Первичный воинский учет</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77,20000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74,50000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14</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Госпошлина</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15</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Обслуживание муниципального долга</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5,00000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5,00000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16</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7,69609</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17</w:t>
            </w:r>
          </w:p>
        </w:tc>
        <w:tc>
          <w:tcPr>
            <w:tcW w:w="4611"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Прочие мероприятия</w:t>
            </w:r>
          </w:p>
        </w:tc>
        <w:tc>
          <w:tcPr>
            <w:tcW w:w="85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26,75000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tcPr>
          <w:p w:rsidR="00C65905" w:rsidRPr="00C65905" w:rsidRDefault="00C65905" w:rsidP="00C65905">
            <w:pPr>
              <w:tabs>
                <w:tab w:val="left" w:pos="284"/>
              </w:tabs>
              <w:rPr>
                <w:rFonts w:ascii="Times New Roman" w:eastAsia="Calibri" w:hAnsi="Times New Roman" w:cs="Times New Roman"/>
                <w:sz w:val="12"/>
                <w:szCs w:val="12"/>
              </w:rPr>
            </w:pPr>
          </w:p>
        </w:tc>
        <w:tc>
          <w:tcPr>
            <w:tcW w:w="461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 счет средств местного бюджета:</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1379,08191</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1375,62351</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1132,26442</w:t>
            </w:r>
          </w:p>
        </w:tc>
      </w:tr>
      <w:tr w:rsidR="00C65905" w:rsidRPr="00C65905" w:rsidTr="00C65905">
        <w:trPr>
          <w:trHeight w:val="20"/>
        </w:trPr>
        <w:tc>
          <w:tcPr>
            <w:tcW w:w="351" w:type="dxa"/>
          </w:tcPr>
          <w:p w:rsidR="00C65905" w:rsidRPr="00C65905" w:rsidRDefault="00C65905" w:rsidP="00C65905">
            <w:pPr>
              <w:tabs>
                <w:tab w:val="left" w:pos="284"/>
              </w:tabs>
              <w:rPr>
                <w:rFonts w:ascii="Times New Roman" w:eastAsia="Calibri" w:hAnsi="Times New Roman" w:cs="Times New Roman"/>
                <w:sz w:val="12"/>
                <w:szCs w:val="12"/>
              </w:rPr>
            </w:pPr>
          </w:p>
        </w:tc>
        <w:tc>
          <w:tcPr>
            <w:tcW w:w="461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 счет средств областного бюджета:</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12,67547</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tcPr>
          <w:p w:rsidR="00C65905" w:rsidRPr="00C65905" w:rsidRDefault="00C65905" w:rsidP="00C65905">
            <w:pPr>
              <w:tabs>
                <w:tab w:val="left" w:pos="284"/>
              </w:tabs>
              <w:rPr>
                <w:rFonts w:ascii="Times New Roman" w:eastAsia="Calibri" w:hAnsi="Times New Roman" w:cs="Times New Roman"/>
                <w:sz w:val="12"/>
                <w:szCs w:val="12"/>
              </w:rPr>
            </w:pPr>
          </w:p>
        </w:tc>
        <w:tc>
          <w:tcPr>
            <w:tcW w:w="461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 счет средств федерального бюджета:</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77,20000</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74,50000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r>
      <w:tr w:rsidR="00C65905" w:rsidRPr="00C65905" w:rsidTr="00C65905">
        <w:trPr>
          <w:trHeight w:val="20"/>
        </w:trPr>
        <w:tc>
          <w:tcPr>
            <w:tcW w:w="351" w:type="dxa"/>
          </w:tcPr>
          <w:p w:rsidR="00C65905" w:rsidRPr="00C65905" w:rsidRDefault="00C65905" w:rsidP="00C65905">
            <w:pPr>
              <w:tabs>
                <w:tab w:val="left" w:pos="284"/>
              </w:tabs>
              <w:rPr>
                <w:rFonts w:ascii="Times New Roman" w:eastAsia="Calibri" w:hAnsi="Times New Roman" w:cs="Times New Roman"/>
                <w:sz w:val="12"/>
                <w:szCs w:val="12"/>
              </w:rPr>
            </w:pPr>
          </w:p>
        </w:tc>
        <w:tc>
          <w:tcPr>
            <w:tcW w:w="461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ВСЕГО:</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1468,95738</w:t>
            </w:r>
          </w:p>
        </w:tc>
        <w:tc>
          <w:tcPr>
            <w:tcW w:w="85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1450,12351</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1132,26442</w:t>
            </w:r>
          </w:p>
        </w:tc>
      </w:tr>
    </w:tbl>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b/>
          <w:sz w:val="12"/>
          <w:szCs w:val="12"/>
        </w:rPr>
        <w:t xml:space="preserve">* </w:t>
      </w:r>
      <w:r w:rsidRPr="00C65905">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C65905">
        <w:rPr>
          <w:rFonts w:ascii="Times New Roman" w:eastAsia="Calibri" w:hAnsi="Times New Roman" w:cs="Times New Roman"/>
          <w:sz w:val="12"/>
          <w:szCs w:val="12"/>
        </w:rPr>
        <w:t>согласно методик</w:t>
      </w:r>
      <w:proofErr w:type="gramEnd"/>
      <w:r w:rsidRPr="00C65905">
        <w:rPr>
          <w:rFonts w:ascii="Times New Roman" w:eastAsia="Calibri" w:hAnsi="Times New Roman" w:cs="Times New Roman"/>
          <w:sz w:val="12"/>
          <w:szCs w:val="12"/>
        </w:rPr>
        <w:t xml:space="preserve"> расчета объемов иных межбюджетных трансфертов.</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АНТОНОВКА</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65905" w:rsidRPr="0087130A"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C65905" w:rsidRDefault="00C65905" w:rsidP="00C65905">
      <w:pPr>
        <w:tabs>
          <w:tab w:val="left" w:pos="284"/>
        </w:tabs>
        <w:spacing w:after="0" w:line="240" w:lineRule="auto"/>
        <w:jc w:val="center"/>
        <w:rPr>
          <w:rFonts w:ascii="Times New Roman" w:eastAsia="Calibri" w:hAnsi="Times New Roman" w:cs="Times New Roman"/>
          <w:b/>
          <w:bCs/>
          <w:sz w:val="12"/>
          <w:szCs w:val="12"/>
        </w:rPr>
      </w:pPr>
      <w:r w:rsidRPr="00C6590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C65905" w:rsidRDefault="00C65905" w:rsidP="00C65905">
      <w:pPr>
        <w:tabs>
          <w:tab w:val="left" w:pos="284"/>
        </w:tabs>
        <w:spacing w:after="0" w:line="240" w:lineRule="auto"/>
        <w:jc w:val="center"/>
        <w:rPr>
          <w:rFonts w:ascii="Times New Roman" w:eastAsia="Calibri" w:hAnsi="Times New Roman" w:cs="Times New Roman"/>
          <w:b/>
          <w:bCs/>
          <w:sz w:val="12"/>
          <w:szCs w:val="12"/>
        </w:rPr>
      </w:pPr>
      <w:r w:rsidRPr="00C65905">
        <w:rPr>
          <w:rFonts w:ascii="Times New Roman" w:eastAsia="Calibri" w:hAnsi="Times New Roman" w:cs="Times New Roman"/>
          <w:b/>
          <w:bCs/>
          <w:sz w:val="12"/>
          <w:szCs w:val="12"/>
        </w:rPr>
        <w:t>муниципального района Сергиевский № 41 от 25.12.2015г. «Об утверждении муниципальной программы</w:t>
      </w:r>
    </w:p>
    <w:p w:rsidR="00C65905" w:rsidRDefault="00C65905" w:rsidP="00C65905">
      <w:pPr>
        <w:tabs>
          <w:tab w:val="left" w:pos="284"/>
        </w:tabs>
        <w:spacing w:after="0" w:line="240" w:lineRule="auto"/>
        <w:jc w:val="center"/>
        <w:rPr>
          <w:rFonts w:ascii="Times New Roman" w:eastAsia="Calibri" w:hAnsi="Times New Roman" w:cs="Times New Roman"/>
          <w:b/>
          <w:bCs/>
          <w:sz w:val="12"/>
          <w:szCs w:val="12"/>
        </w:rPr>
      </w:pPr>
      <w:r w:rsidRPr="00C65905">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Антоновка</w:t>
      </w:r>
    </w:p>
    <w:p w:rsidR="00C65905" w:rsidRPr="00C65905" w:rsidRDefault="00C65905" w:rsidP="00C65905">
      <w:pPr>
        <w:tabs>
          <w:tab w:val="left" w:pos="284"/>
        </w:tabs>
        <w:spacing w:after="0" w:line="240" w:lineRule="auto"/>
        <w:jc w:val="center"/>
        <w:rPr>
          <w:rFonts w:ascii="Times New Roman" w:eastAsia="Calibri" w:hAnsi="Times New Roman" w:cs="Times New Roman"/>
          <w:sz w:val="12"/>
          <w:szCs w:val="12"/>
        </w:rPr>
      </w:pPr>
      <w:r w:rsidRPr="00C65905">
        <w:rPr>
          <w:rFonts w:ascii="Times New Roman" w:eastAsia="Calibri" w:hAnsi="Times New Roman" w:cs="Times New Roman"/>
          <w:b/>
          <w:bCs/>
          <w:sz w:val="12"/>
          <w:szCs w:val="12"/>
        </w:rPr>
        <w:t>муниципального района Сергиевский» на 2016-2018гг.</w:t>
      </w:r>
    </w:p>
    <w:p w:rsidR="00C65905" w:rsidRPr="00C65905" w:rsidRDefault="00C65905" w:rsidP="00C65905">
      <w:pPr>
        <w:tabs>
          <w:tab w:val="left" w:pos="284"/>
        </w:tabs>
        <w:spacing w:after="0" w:line="240" w:lineRule="auto"/>
        <w:jc w:val="both"/>
        <w:rPr>
          <w:rFonts w:ascii="Times New Roman" w:eastAsia="Calibri" w:hAnsi="Times New Roman" w:cs="Times New Roman"/>
          <w:sz w:val="12"/>
          <w:szCs w:val="12"/>
        </w:rPr>
      </w:pP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В соответствии с Федеральным </w:t>
      </w:r>
      <w:r w:rsidRPr="00C65905">
        <w:rPr>
          <w:rFonts w:ascii="Times New Roman" w:eastAsia="Calibri" w:hAnsi="Times New Roman" w:cs="Times New Roman"/>
          <w:sz w:val="12"/>
          <w:szCs w:val="12"/>
          <w:u w:val="single"/>
        </w:rPr>
        <w:t>законом</w:t>
      </w:r>
      <w:r w:rsidRPr="00C65905">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C65905">
        <w:rPr>
          <w:rFonts w:ascii="Times New Roman" w:eastAsia="Calibri" w:hAnsi="Times New Roman" w:cs="Times New Roman"/>
          <w:sz w:val="12"/>
          <w:szCs w:val="12"/>
          <w:u w:val="single"/>
        </w:rPr>
        <w:t>Уставом</w:t>
      </w:r>
      <w:r w:rsidRPr="00C65905">
        <w:rPr>
          <w:rFonts w:ascii="Times New Roman" w:eastAsia="Calibri" w:hAnsi="Times New Roman" w:cs="Times New Roman"/>
          <w:sz w:val="12"/>
          <w:szCs w:val="12"/>
        </w:rPr>
        <w:t xml:space="preserve">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b/>
          <w:sz w:val="12"/>
          <w:szCs w:val="12"/>
        </w:rPr>
      </w:pPr>
      <w:r w:rsidRPr="00C65905">
        <w:rPr>
          <w:rFonts w:ascii="Times New Roman" w:eastAsia="Calibri" w:hAnsi="Times New Roman" w:cs="Times New Roman"/>
          <w:b/>
          <w:sz w:val="12"/>
          <w:szCs w:val="12"/>
        </w:rPr>
        <w:t>ПОСТАНОВЛЯЕТ:</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41 от 25.12.2015г. «Об утверждении муниципальной программы «Реконструкция, ремонт и укрепление материально-технической базы учреждений сельского поселения Антоновка муниципального района Сергиевский» на 2016-2018гг. (далее - Программа) следующего содержания:</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C65905">
        <w:rPr>
          <w:rFonts w:ascii="Times New Roman" w:eastAsia="Calibri" w:hAnsi="Times New Roman" w:cs="Times New Roman"/>
          <w:b/>
          <w:sz w:val="12"/>
          <w:szCs w:val="12"/>
        </w:rPr>
        <w:t>281,09532</w:t>
      </w:r>
      <w:r w:rsidRPr="00C65905">
        <w:rPr>
          <w:rFonts w:ascii="Times New Roman" w:eastAsia="Calibri" w:hAnsi="Times New Roman" w:cs="Times New Roman"/>
          <w:sz w:val="12"/>
          <w:szCs w:val="12"/>
        </w:rPr>
        <w:t xml:space="preserve"> тыс.рублей, в том числе по годам:</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 64,86324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 216,23208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 0,00 тыс.руб.</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af1"/>
        <w:tblW w:w="7513" w:type="dxa"/>
        <w:tblInd w:w="108" w:type="dxa"/>
        <w:tblLayout w:type="fixed"/>
        <w:tblLook w:val="00A0" w:firstRow="1" w:lastRow="0" w:firstColumn="1" w:lastColumn="0" w:noHBand="0" w:noVBand="0"/>
      </w:tblPr>
      <w:tblGrid>
        <w:gridCol w:w="349"/>
        <w:gridCol w:w="3337"/>
        <w:gridCol w:w="709"/>
        <w:gridCol w:w="850"/>
        <w:gridCol w:w="567"/>
        <w:gridCol w:w="1701"/>
      </w:tblGrid>
      <w:tr w:rsidR="00C65905" w:rsidRPr="00C65905" w:rsidTr="00C65905">
        <w:trPr>
          <w:trHeight w:val="20"/>
        </w:trPr>
        <w:tc>
          <w:tcPr>
            <w:tcW w:w="349" w:type="dxa"/>
            <w:vMerge w:val="restart"/>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 </w:t>
            </w:r>
            <w:proofErr w:type="gramStart"/>
            <w:r w:rsidRPr="00C65905">
              <w:rPr>
                <w:rFonts w:ascii="Times New Roman" w:eastAsia="Calibri" w:hAnsi="Times New Roman" w:cs="Times New Roman"/>
                <w:sz w:val="12"/>
                <w:szCs w:val="12"/>
              </w:rPr>
              <w:t>п</w:t>
            </w:r>
            <w:proofErr w:type="gramEnd"/>
            <w:r w:rsidRPr="00C65905">
              <w:rPr>
                <w:rFonts w:ascii="Times New Roman" w:eastAsia="Calibri" w:hAnsi="Times New Roman" w:cs="Times New Roman"/>
                <w:sz w:val="12"/>
                <w:szCs w:val="12"/>
              </w:rPr>
              <w:t>/п</w:t>
            </w:r>
          </w:p>
        </w:tc>
        <w:tc>
          <w:tcPr>
            <w:tcW w:w="3337" w:type="dxa"/>
            <w:vMerge w:val="restart"/>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Наименование мероприятия</w:t>
            </w:r>
          </w:p>
        </w:tc>
        <w:tc>
          <w:tcPr>
            <w:tcW w:w="2126" w:type="dxa"/>
            <w:gridSpan w:val="3"/>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Планируемый объем финансирования, тыс. рублей</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Исполнитель мероприятия</w:t>
            </w:r>
          </w:p>
        </w:tc>
      </w:tr>
      <w:tr w:rsidR="00C65905" w:rsidRPr="00C65905" w:rsidTr="00C65905">
        <w:trPr>
          <w:trHeight w:val="20"/>
        </w:trPr>
        <w:tc>
          <w:tcPr>
            <w:tcW w:w="349" w:type="dxa"/>
            <w:vMerge/>
          </w:tcPr>
          <w:p w:rsidR="00C65905" w:rsidRPr="00C65905" w:rsidRDefault="00C65905" w:rsidP="00C65905">
            <w:pPr>
              <w:tabs>
                <w:tab w:val="left" w:pos="284"/>
              </w:tabs>
              <w:rPr>
                <w:rFonts w:ascii="Times New Roman" w:eastAsia="Calibri" w:hAnsi="Times New Roman" w:cs="Times New Roman"/>
                <w:sz w:val="12"/>
                <w:szCs w:val="12"/>
              </w:rPr>
            </w:pPr>
          </w:p>
        </w:tc>
        <w:tc>
          <w:tcPr>
            <w:tcW w:w="3337" w:type="dxa"/>
            <w:vMerge/>
          </w:tcPr>
          <w:p w:rsidR="00C65905" w:rsidRPr="00C65905" w:rsidRDefault="00C65905" w:rsidP="00C65905">
            <w:pPr>
              <w:tabs>
                <w:tab w:val="left" w:pos="284"/>
              </w:tabs>
              <w:rPr>
                <w:rFonts w:ascii="Times New Roman" w:eastAsia="Calibri" w:hAnsi="Times New Roman" w:cs="Times New Roman"/>
                <w:sz w:val="12"/>
                <w:szCs w:val="12"/>
              </w:rPr>
            </w:pP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2016</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2017</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2018</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lastRenderedPageBreak/>
              <w:t>1</w:t>
            </w: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0,00 </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Администрация сельского поселения Антоновка</w:t>
            </w: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w:t>
            </w: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64,86324</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59,93208</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Администрация сельского поселения Антоновка</w:t>
            </w: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w:t>
            </w: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Ремонт и укрепление материально-технической базы учреждений</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50,00000</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Администрация сельского поселения Антоновка</w:t>
            </w: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w:t>
            </w: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Техническое обслуживание пожарной сигнализации</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6,30000</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Администрация сельского поселения Антоновка</w:t>
            </w: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w:t>
            </w: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Прочие мероприятия</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100,00000</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Администрация сельского поселения Антоновка</w:t>
            </w:r>
          </w:p>
        </w:tc>
      </w:tr>
      <w:tr w:rsidR="00C65905" w:rsidRPr="00C65905" w:rsidTr="00C65905">
        <w:trPr>
          <w:trHeight w:val="20"/>
        </w:trPr>
        <w:tc>
          <w:tcPr>
            <w:tcW w:w="349" w:type="dxa"/>
          </w:tcPr>
          <w:p w:rsidR="00C65905" w:rsidRPr="00C65905" w:rsidRDefault="00C65905" w:rsidP="00C65905">
            <w:pPr>
              <w:tabs>
                <w:tab w:val="left" w:pos="284"/>
              </w:tabs>
              <w:rPr>
                <w:rFonts w:ascii="Times New Roman" w:eastAsia="Calibri" w:hAnsi="Times New Roman" w:cs="Times New Roman"/>
                <w:sz w:val="12"/>
                <w:szCs w:val="12"/>
              </w:rPr>
            </w:pPr>
          </w:p>
        </w:tc>
        <w:tc>
          <w:tcPr>
            <w:tcW w:w="333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Всего:</w:t>
            </w:r>
          </w:p>
        </w:tc>
        <w:tc>
          <w:tcPr>
            <w:tcW w:w="709"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64,86324</w:t>
            </w:r>
          </w:p>
        </w:tc>
        <w:tc>
          <w:tcPr>
            <w:tcW w:w="850"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216,23208</w:t>
            </w:r>
          </w:p>
        </w:tc>
        <w:tc>
          <w:tcPr>
            <w:tcW w:w="567" w:type="dxa"/>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w:t>
            </w:r>
          </w:p>
        </w:tc>
        <w:tc>
          <w:tcPr>
            <w:tcW w:w="1701" w:type="dxa"/>
          </w:tcPr>
          <w:p w:rsidR="00C65905" w:rsidRPr="00C65905" w:rsidRDefault="00C65905" w:rsidP="00C65905">
            <w:pPr>
              <w:tabs>
                <w:tab w:val="left" w:pos="284"/>
              </w:tabs>
              <w:rPr>
                <w:rFonts w:ascii="Times New Roman" w:eastAsia="Calibri" w:hAnsi="Times New Roman" w:cs="Times New Roman"/>
                <w:sz w:val="12"/>
                <w:szCs w:val="12"/>
              </w:rPr>
            </w:pPr>
          </w:p>
        </w:tc>
      </w:tr>
    </w:tbl>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Объем   финансирования, необходимый для реализации  мероприятий  Программы  составит  281,09532 тыс. рублей, в том числе по годам:</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на 2016 год – 64,86324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на 2017 год – 216,23208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на 2018 год – 0,00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2.Опубликовать настоящее Постановление в газете «Сергиевский вестник».</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65905" w:rsidRP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Глава сельского поселения Антоновка</w:t>
      </w:r>
    </w:p>
    <w:p w:rsid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муниципального района Сергиевский</w:t>
      </w:r>
    </w:p>
    <w:p w:rsidR="00C65905" w:rsidRPr="00C65905" w:rsidRDefault="00C65905" w:rsidP="00C6590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К.Е. </w:t>
      </w:r>
      <w:r w:rsidRPr="00C65905">
        <w:rPr>
          <w:rFonts w:ascii="Times New Roman" w:eastAsia="Calibri" w:hAnsi="Times New Roman" w:cs="Times New Roman"/>
          <w:bCs/>
          <w:sz w:val="12"/>
          <w:szCs w:val="12"/>
        </w:rPr>
        <w:t>Долгаев</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АНТОНОВКА</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65905" w:rsidRPr="0087130A"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651E18">
        <w:rPr>
          <w:rFonts w:ascii="Times New Roman" w:eastAsia="Calibri" w:hAnsi="Times New Roman" w:cs="Times New Roman"/>
          <w:sz w:val="12"/>
          <w:szCs w:val="12"/>
        </w:rPr>
        <w:t xml:space="preserve">                             №09</w:t>
      </w:r>
    </w:p>
    <w:p w:rsidR="00C65905" w:rsidRDefault="00C65905" w:rsidP="00C65905">
      <w:pPr>
        <w:tabs>
          <w:tab w:val="left" w:pos="284"/>
        </w:tabs>
        <w:spacing w:after="0" w:line="240" w:lineRule="auto"/>
        <w:jc w:val="center"/>
        <w:rPr>
          <w:rFonts w:ascii="Times New Roman" w:eastAsia="Calibri" w:hAnsi="Times New Roman" w:cs="Times New Roman"/>
          <w:b/>
          <w:bCs/>
          <w:sz w:val="12"/>
          <w:szCs w:val="12"/>
        </w:rPr>
      </w:pPr>
      <w:r w:rsidRPr="00C6590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Антоновка</w:t>
      </w:r>
    </w:p>
    <w:p w:rsidR="00C65905" w:rsidRPr="00C65905" w:rsidRDefault="00C65905" w:rsidP="00C65905">
      <w:pPr>
        <w:tabs>
          <w:tab w:val="left" w:pos="284"/>
        </w:tabs>
        <w:spacing w:after="0" w:line="240" w:lineRule="auto"/>
        <w:jc w:val="center"/>
        <w:rPr>
          <w:rFonts w:ascii="Times New Roman" w:eastAsia="Calibri" w:hAnsi="Times New Roman" w:cs="Times New Roman"/>
          <w:sz w:val="12"/>
          <w:szCs w:val="12"/>
        </w:rPr>
      </w:pPr>
      <w:r w:rsidRPr="00C65905">
        <w:rPr>
          <w:rFonts w:ascii="Times New Roman" w:eastAsia="Calibri" w:hAnsi="Times New Roman" w:cs="Times New Roman"/>
          <w:b/>
          <w:bCs/>
          <w:sz w:val="12"/>
          <w:szCs w:val="12"/>
        </w:rPr>
        <w:t>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w:t>
      </w:r>
    </w:p>
    <w:p w:rsidR="00C65905" w:rsidRPr="00C65905" w:rsidRDefault="00C65905" w:rsidP="00C65905">
      <w:pPr>
        <w:tabs>
          <w:tab w:val="left" w:pos="284"/>
        </w:tabs>
        <w:spacing w:after="0" w:line="240" w:lineRule="auto"/>
        <w:jc w:val="both"/>
        <w:rPr>
          <w:rFonts w:ascii="Times New Roman" w:eastAsia="Calibri" w:hAnsi="Times New Roman" w:cs="Times New Roman"/>
          <w:sz w:val="12"/>
          <w:szCs w:val="12"/>
        </w:rPr>
      </w:pP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В соответствии с Федеральным </w:t>
      </w:r>
      <w:r w:rsidRPr="00C65905">
        <w:rPr>
          <w:rFonts w:ascii="Times New Roman" w:eastAsia="Calibri" w:hAnsi="Times New Roman" w:cs="Times New Roman"/>
          <w:sz w:val="12"/>
          <w:szCs w:val="12"/>
          <w:u w:val="single"/>
        </w:rPr>
        <w:t>законом</w:t>
      </w:r>
      <w:r w:rsidRPr="00C65905">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C65905">
        <w:rPr>
          <w:rFonts w:ascii="Times New Roman" w:eastAsia="Calibri" w:hAnsi="Times New Roman" w:cs="Times New Roman"/>
          <w:sz w:val="12"/>
          <w:szCs w:val="12"/>
          <w:u w:val="single"/>
        </w:rPr>
        <w:t>Уставом</w:t>
      </w:r>
      <w:r w:rsidRPr="00C65905">
        <w:rPr>
          <w:rFonts w:ascii="Times New Roman" w:eastAsia="Calibri" w:hAnsi="Times New Roman" w:cs="Times New Roman"/>
          <w:sz w:val="12"/>
          <w:szCs w:val="12"/>
        </w:rPr>
        <w:t xml:space="preserve">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b/>
          <w:sz w:val="12"/>
          <w:szCs w:val="12"/>
        </w:rPr>
      </w:pPr>
      <w:r w:rsidRPr="00C65905">
        <w:rPr>
          <w:rFonts w:ascii="Times New Roman" w:eastAsia="Calibri" w:hAnsi="Times New Roman" w:cs="Times New Roman"/>
          <w:b/>
          <w:sz w:val="12"/>
          <w:szCs w:val="12"/>
        </w:rPr>
        <w:t>ПОСТАНОВЛЯЕТ:</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 (далее - Программа) следующего содержания:</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Планируемый общий объем финансирования Программы составит:  </w:t>
      </w:r>
      <w:r w:rsidRPr="00C65905">
        <w:rPr>
          <w:rFonts w:ascii="Times New Roman" w:eastAsia="Calibri" w:hAnsi="Times New Roman" w:cs="Times New Roman"/>
          <w:b/>
          <w:sz w:val="12"/>
          <w:szCs w:val="12"/>
        </w:rPr>
        <w:t>1149,36884</w:t>
      </w:r>
      <w:r w:rsidRPr="00C65905">
        <w:rPr>
          <w:rFonts w:ascii="Times New Roman" w:eastAsia="Calibri" w:hAnsi="Times New Roman" w:cs="Times New Roman"/>
          <w:sz w:val="12"/>
          <w:szCs w:val="12"/>
        </w:rPr>
        <w:t xml:space="preserve"> тыс. рублей (прогноз), в том числе:</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-средств местного бюджета – </w:t>
      </w:r>
      <w:r w:rsidRPr="00C65905">
        <w:rPr>
          <w:rFonts w:ascii="Times New Roman" w:eastAsia="Calibri" w:hAnsi="Times New Roman" w:cs="Times New Roman"/>
          <w:b/>
          <w:sz w:val="12"/>
          <w:szCs w:val="12"/>
        </w:rPr>
        <w:t>907,72431</w:t>
      </w:r>
      <w:r w:rsidRPr="00C65905">
        <w:rPr>
          <w:rFonts w:ascii="Times New Roman" w:eastAsia="Calibri" w:hAnsi="Times New Roman" w:cs="Times New Roman"/>
          <w:sz w:val="12"/>
          <w:szCs w:val="12"/>
        </w:rPr>
        <w:t xml:space="preserve"> тыс.рублей (прогноз):</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200,23251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302,81380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404,67800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 xml:space="preserve">- средств областного бюджета – </w:t>
      </w:r>
      <w:r w:rsidRPr="00C65905">
        <w:rPr>
          <w:rFonts w:ascii="Times New Roman" w:eastAsia="Calibri" w:hAnsi="Times New Roman" w:cs="Times New Roman"/>
          <w:b/>
          <w:sz w:val="12"/>
          <w:szCs w:val="12"/>
        </w:rPr>
        <w:t>241,64453</w:t>
      </w:r>
      <w:r w:rsidRPr="00C65905">
        <w:rPr>
          <w:rFonts w:ascii="Times New Roman" w:eastAsia="Calibri" w:hAnsi="Times New Roman" w:cs="Times New Roman"/>
          <w:sz w:val="12"/>
          <w:szCs w:val="12"/>
        </w:rPr>
        <w:t xml:space="preserve"> тыс.рублей (прогноз):</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152,64453 тыс.рублей;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89,00000 тыс.рублей;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0,00 тыс.рублей.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Общий объем финансирования на реализацию Программы составляет 1149,36884 тыс. рублей, в том числе по годам:</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2016 год – 352,87704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2017 год – 391,81380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2018 год – 404,67800 тыс. рублей.</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C65905" w:rsidRPr="00C65905" w:rsidTr="00C65905">
        <w:trPr>
          <w:trHeight w:val="20"/>
        </w:trPr>
        <w:tc>
          <w:tcPr>
            <w:tcW w:w="851" w:type="dxa"/>
            <w:vMerge w:val="restart"/>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Наименование бюджета</w:t>
            </w:r>
          </w:p>
        </w:tc>
        <w:tc>
          <w:tcPr>
            <w:tcW w:w="3260" w:type="dxa"/>
            <w:vMerge w:val="restart"/>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Наименование мероприятий</w:t>
            </w:r>
          </w:p>
        </w:tc>
        <w:tc>
          <w:tcPr>
            <w:tcW w:w="3402" w:type="dxa"/>
            <w:gridSpan w:val="3"/>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Сельское поселение Антоновка</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Затраты на 2016 год, тыс.рублей</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Затраты на 2017 год, тыс.рублей</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Затраты на 2018 год, тыс.рублей</w:t>
            </w:r>
          </w:p>
        </w:tc>
      </w:tr>
      <w:tr w:rsidR="00C65905" w:rsidRPr="00C65905" w:rsidTr="00C65905">
        <w:trPr>
          <w:trHeight w:val="20"/>
        </w:trPr>
        <w:tc>
          <w:tcPr>
            <w:tcW w:w="851" w:type="dxa"/>
            <w:vMerge w:val="restart"/>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Местный бюджет</w:t>
            </w: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Уличное освещение</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102,98800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188,03800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52,14551</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47,36880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9,59900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11,93700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Бак</w:t>
            </w:r>
            <w:proofErr w:type="gramStart"/>
            <w:r w:rsidRPr="00C65905">
              <w:rPr>
                <w:rFonts w:ascii="Times New Roman" w:eastAsia="Calibri" w:hAnsi="Times New Roman" w:cs="Times New Roman"/>
                <w:sz w:val="12"/>
                <w:szCs w:val="12"/>
              </w:rPr>
              <w:t>.</w:t>
            </w:r>
            <w:proofErr w:type="gramEnd"/>
            <w:r w:rsidRPr="00C65905">
              <w:rPr>
                <w:rFonts w:ascii="Times New Roman" w:eastAsia="Calibri" w:hAnsi="Times New Roman" w:cs="Times New Roman"/>
                <w:sz w:val="12"/>
                <w:szCs w:val="12"/>
              </w:rPr>
              <w:t xml:space="preserve"> </w:t>
            </w:r>
            <w:proofErr w:type="gramStart"/>
            <w:r w:rsidRPr="00C65905">
              <w:rPr>
                <w:rFonts w:ascii="Times New Roman" w:eastAsia="Calibri" w:hAnsi="Times New Roman" w:cs="Times New Roman"/>
                <w:sz w:val="12"/>
                <w:szCs w:val="12"/>
              </w:rPr>
              <w:t>а</w:t>
            </w:r>
            <w:proofErr w:type="gramEnd"/>
            <w:r w:rsidRPr="00C65905">
              <w:rPr>
                <w:rFonts w:ascii="Times New Roman" w:eastAsia="Calibri" w:hAnsi="Times New Roman" w:cs="Times New Roman"/>
                <w:sz w:val="12"/>
                <w:szCs w:val="12"/>
              </w:rPr>
              <w:t>нализ воды</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Прочие мероприятия</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35,50000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55,47000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404,67800</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ИТОГО</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200,23251</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302,81380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404,67800</w:t>
            </w:r>
          </w:p>
        </w:tc>
      </w:tr>
      <w:tr w:rsidR="00C65905" w:rsidRPr="00C65905" w:rsidTr="00C65905">
        <w:trPr>
          <w:trHeight w:val="20"/>
        </w:trPr>
        <w:tc>
          <w:tcPr>
            <w:tcW w:w="851" w:type="dxa"/>
            <w:vMerge w:val="restart"/>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Областной бюджет</w:t>
            </w: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152,64453</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89,00000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w:t>
            </w:r>
          </w:p>
        </w:tc>
      </w:tr>
      <w:tr w:rsidR="00C65905" w:rsidRPr="00C65905" w:rsidTr="00C65905">
        <w:trPr>
          <w:trHeight w:val="20"/>
        </w:trPr>
        <w:tc>
          <w:tcPr>
            <w:tcW w:w="851" w:type="dxa"/>
            <w:vMerge/>
            <w:hideMark/>
          </w:tcPr>
          <w:p w:rsidR="00C65905" w:rsidRPr="00C65905" w:rsidRDefault="00C65905" w:rsidP="00C65905">
            <w:pPr>
              <w:tabs>
                <w:tab w:val="left" w:pos="284"/>
              </w:tabs>
              <w:rPr>
                <w:rFonts w:ascii="Times New Roman" w:eastAsia="Calibri" w:hAnsi="Times New Roman" w:cs="Times New Roman"/>
                <w:sz w:val="12"/>
                <w:szCs w:val="12"/>
              </w:rPr>
            </w:pPr>
          </w:p>
        </w:tc>
        <w:tc>
          <w:tcPr>
            <w:tcW w:w="3260"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ИТОГО</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152,64453</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89,00000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0,00000</w:t>
            </w:r>
          </w:p>
        </w:tc>
      </w:tr>
      <w:tr w:rsidR="00C65905" w:rsidRPr="00C65905" w:rsidTr="00C65905">
        <w:trPr>
          <w:trHeight w:val="20"/>
        </w:trPr>
        <w:tc>
          <w:tcPr>
            <w:tcW w:w="4111" w:type="dxa"/>
            <w:gridSpan w:val="2"/>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ВСЕГО</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352,87704</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391,81380</w:t>
            </w:r>
          </w:p>
        </w:tc>
        <w:tc>
          <w:tcPr>
            <w:tcW w:w="1134" w:type="dxa"/>
            <w:hideMark/>
          </w:tcPr>
          <w:p w:rsidR="00C65905" w:rsidRPr="00C65905" w:rsidRDefault="00C65905" w:rsidP="00C65905">
            <w:pPr>
              <w:tabs>
                <w:tab w:val="left" w:pos="284"/>
              </w:tabs>
              <w:rPr>
                <w:rFonts w:ascii="Times New Roman" w:eastAsia="Calibri" w:hAnsi="Times New Roman" w:cs="Times New Roman"/>
                <w:sz w:val="12"/>
                <w:szCs w:val="12"/>
              </w:rPr>
            </w:pPr>
            <w:r w:rsidRPr="00C65905">
              <w:rPr>
                <w:rFonts w:ascii="Times New Roman" w:eastAsia="Calibri" w:hAnsi="Times New Roman" w:cs="Times New Roman"/>
                <w:sz w:val="12"/>
                <w:szCs w:val="12"/>
              </w:rPr>
              <w:t>404,67800</w:t>
            </w:r>
          </w:p>
        </w:tc>
      </w:tr>
    </w:tbl>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2.Опубликовать настоящее Постановление в газете «Сергиевский вестник».</w:t>
      </w:r>
    </w:p>
    <w:p w:rsidR="00C65905" w:rsidRPr="00C65905" w:rsidRDefault="00C65905" w:rsidP="00C65905">
      <w:pPr>
        <w:tabs>
          <w:tab w:val="left" w:pos="284"/>
        </w:tabs>
        <w:spacing w:after="0" w:line="240" w:lineRule="auto"/>
        <w:ind w:firstLine="284"/>
        <w:jc w:val="both"/>
        <w:rPr>
          <w:rFonts w:ascii="Times New Roman" w:eastAsia="Calibri" w:hAnsi="Times New Roman" w:cs="Times New Roman"/>
          <w:sz w:val="12"/>
          <w:szCs w:val="12"/>
        </w:rPr>
      </w:pPr>
      <w:r w:rsidRPr="00C6590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65905" w:rsidRP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Глава сельского поселения Антоновка</w:t>
      </w:r>
    </w:p>
    <w:p w:rsidR="00C65905" w:rsidRDefault="00C65905" w:rsidP="00C65905">
      <w:pPr>
        <w:tabs>
          <w:tab w:val="left" w:pos="284"/>
        </w:tabs>
        <w:spacing w:after="0" w:line="240" w:lineRule="auto"/>
        <w:jc w:val="right"/>
        <w:rPr>
          <w:rFonts w:ascii="Times New Roman" w:eastAsia="Calibri" w:hAnsi="Times New Roman" w:cs="Times New Roman"/>
          <w:bCs/>
          <w:sz w:val="12"/>
          <w:szCs w:val="12"/>
        </w:rPr>
      </w:pPr>
      <w:r w:rsidRPr="00C65905">
        <w:rPr>
          <w:rFonts w:ascii="Times New Roman" w:eastAsia="Calibri" w:hAnsi="Times New Roman" w:cs="Times New Roman"/>
          <w:bCs/>
          <w:sz w:val="12"/>
          <w:szCs w:val="12"/>
        </w:rPr>
        <w:t>муниципального района Сергиевский</w:t>
      </w:r>
    </w:p>
    <w:p w:rsidR="00C65905" w:rsidRPr="00C65905" w:rsidRDefault="00C65905" w:rsidP="00C6590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К.Е. </w:t>
      </w:r>
      <w:r w:rsidRPr="00C65905">
        <w:rPr>
          <w:rFonts w:ascii="Times New Roman" w:eastAsia="Calibri" w:hAnsi="Times New Roman" w:cs="Times New Roman"/>
          <w:bCs/>
          <w:sz w:val="12"/>
          <w:szCs w:val="12"/>
        </w:rPr>
        <w:t>Долгаев</w:t>
      </w:r>
    </w:p>
    <w:p w:rsidR="00C65905" w:rsidRPr="0087130A" w:rsidRDefault="00C65905" w:rsidP="00C6590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C65905" w:rsidRPr="0087130A" w:rsidRDefault="00651E18" w:rsidP="00C6590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65905" w:rsidRPr="0087130A" w:rsidRDefault="00C65905" w:rsidP="00C6590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p>
    <w:p w:rsidR="00C65905" w:rsidRPr="0087130A" w:rsidRDefault="00C65905" w:rsidP="00C6590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65905" w:rsidRPr="0087130A" w:rsidRDefault="00C65905" w:rsidP="00C65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651E18">
        <w:rPr>
          <w:rFonts w:ascii="Times New Roman" w:eastAsia="Calibri" w:hAnsi="Times New Roman" w:cs="Times New Roman"/>
          <w:sz w:val="12"/>
          <w:szCs w:val="12"/>
        </w:rPr>
        <w:t xml:space="preserve">                             №07</w:t>
      </w:r>
    </w:p>
    <w:p w:rsidR="00651E18" w:rsidRDefault="00651E18" w:rsidP="00651E18">
      <w:pPr>
        <w:tabs>
          <w:tab w:val="left" w:pos="284"/>
        </w:tabs>
        <w:spacing w:after="0" w:line="240" w:lineRule="auto"/>
        <w:jc w:val="center"/>
        <w:rPr>
          <w:rFonts w:ascii="Times New Roman" w:eastAsia="Calibri" w:hAnsi="Times New Roman" w:cs="Times New Roman"/>
          <w:b/>
          <w:bCs/>
          <w:sz w:val="12"/>
          <w:szCs w:val="12"/>
        </w:rPr>
      </w:pPr>
      <w:r w:rsidRPr="00651E18">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Верхняя Орлянка</w:t>
      </w:r>
    </w:p>
    <w:p w:rsidR="00651E18" w:rsidRPr="00651E18" w:rsidRDefault="00651E18" w:rsidP="00651E18">
      <w:pPr>
        <w:tabs>
          <w:tab w:val="left" w:pos="284"/>
        </w:tabs>
        <w:spacing w:after="0" w:line="240" w:lineRule="auto"/>
        <w:jc w:val="center"/>
        <w:rPr>
          <w:rFonts w:ascii="Times New Roman" w:eastAsia="Calibri" w:hAnsi="Times New Roman" w:cs="Times New Roman"/>
          <w:sz w:val="12"/>
          <w:szCs w:val="12"/>
        </w:rPr>
      </w:pPr>
      <w:r w:rsidRPr="00651E18">
        <w:rPr>
          <w:rFonts w:ascii="Times New Roman" w:eastAsia="Calibri" w:hAnsi="Times New Roman" w:cs="Times New Roman"/>
          <w:b/>
          <w:bCs/>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В соответствии с Федеральным </w:t>
      </w:r>
      <w:r w:rsidRPr="00651E18">
        <w:rPr>
          <w:rFonts w:ascii="Times New Roman" w:eastAsia="Calibri" w:hAnsi="Times New Roman" w:cs="Times New Roman"/>
          <w:sz w:val="12"/>
          <w:szCs w:val="12"/>
          <w:u w:val="single"/>
        </w:rPr>
        <w:t>законом</w:t>
      </w:r>
      <w:r w:rsidRPr="00651E18">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651E18">
        <w:rPr>
          <w:rFonts w:ascii="Times New Roman" w:eastAsia="Calibri" w:hAnsi="Times New Roman" w:cs="Times New Roman"/>
          <w:sz w:val="12"/>
          <w:szCs w:val="12"/>
          <w:u w:val="single"/>
        </w:rPr>
        <w:t>Уставом</w:t>
      </w:r>
      <w:r w:rsidRPr="00651E18">
        <w:rPr>
          <w:rFonts w:ascii="Times New Roman" w:eastAsia="Calibri" w:hAnsi="Times New Roman" w:cs="Times New Roman"/>
          <w:sz w:val="12"/>
          <w:szCs w:val="12"/>
        </w:rPr>
        <w:t xml:space="preserve">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b/>
          <w:sz w:val="12"/>
          <w:szCs w:val="12"/>
        </w:rPr>
      </w:pPr>
      <w:r w:rsidRPr="00651E18">
        <w:rPr>
          <w:rFonts w:ascii="Times New Roman" w:eastAsia="Calibri" w:hAnsi="Times New Roman" w:cs="Times New Roman"/>
          <w:b/>
          <w:sz w:val="12"/>
          <w:szCs w:val="12"/>
        </w:rPr>
        <w:t>ПОСТАНОВЛЯЕТ:</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 (далее - Программа) следующего содержания:</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Общий объем финансирования Программы составляет </w:t>
      </w:r>
      <w:r w:rsidRPr="00651E18">
        <w:rPr>
          <w:rFonts w:ascii="Times New Roman" w:eastAsia="Calibri" w:hAnsi="Times New Roman" w:cs="Times New Roman"/>
          <w:b/>
          <w:sz w:val="12"/>
          <w:szCs w:val="12"/>
        </w:rPr>
        <w:t>5228,45334</w:t>
      </w:r>
      <w:r w:rsidRPr="00651E18">
        <w:rPr>
          <w:rFonts w:ascii="Times New Roman" w:eastAsia="Calibri" w:hAnsi="Times New Roman" w:cs="Times New Roman"/>
          <w:sz w:val="12"/>
          <w:szCs w:val="12"/>
        </w:rPr>
        <w:t xml:space="preserve"> тыс. руб.,  в том числе:</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средств местного бюджета – </w:t>
      </w:r>
      <w:r w:rsidRPr="00651E18">
        <w:rPr>
          <w:rFonts w:ascii="Times New Roman" w:eastAsia="Calibri" w:hAnsi="Times New Roman" w:cs="Times New Roman"/>
          <w:b/>
          <w:sz w:val="12"/>
          <w:szCs w:val="12"/>
        </w:rPr>
        <w:t>5016,33830</w:t>
      </w:r>
      <w:r w:rsidRPr="00651E18">
        <w:rPr>
          <w:rFonts w:ascii="Times New Roman" w:eastAsia="Calibri" w:hAnsi="Times New Roman" w:cs="Times New Roman"/>
          <w:sz w:val="12"/>
          <w:szCs w:val="12"/>
        </w:rPr>
        <w:t xml:space="preserve"> тыс. рублей:</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1744,76720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–1786,11953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 1485,45157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за счет средств областного бюджета </w:t>
      </w:r>
      <w:r w:rsidRPr="00651E18">
        <w:rPr>
          <w:rFonts w:ascii="Times New Roman" w:eastAsia="Calibri" w:hAnsi="Times New Roman" w:cs="Times New Roman"/>
          <w:b/>
          <w:sz w:val="12"/>
          <w:szCs w:val="12"/>
        </w:rPr>
        <w:t>60,41504</w:t>
      </w:r>
      <w:r w:rsidRPr="00651E18">
        <w:rPr>
          <w:rFonts w:ascii="Times New Roman" w:eastAsia="Calibri" w:hAnsi="Times New Roman" w:cs="Times New Roman"/>
          <w:sz w:val="12"/>
          <w:szCs w:val="12"/>
        </w:rPr>
        <w:t>тыс</w:t>
      </w:r>
      <w:proofErr w:type="gramStart"/>
      <w:r w:rsidRPr="00651E18">
        <w:rPr>
          <w:rFonts w:ascii="Times New Roman" w:eastAsia="Calibri" w:hAnsi="Times New Roman" w:cs="Times New Roman"/>
          <w:sz w:val="12"/>
          <w:szCs w:val="12"/>
        </w:rPr>
        <w:t>.р</w:t>
      </w:r>
      <w:proofErr w:type="gramEnd"/>
      <w:r w:rsidRPr="00651E18">
        <w:rPr>
          <w:rFonts w:ascii="Times New Roman" w:eastAsia="Calibri" w:hAnsi="Times New Roman" w:cs="Times New Roman"/>
          <w:sz w:val="12"/>
          <w:szCs w:val="12"/>
        </w:rPr>
        <w:t>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60,41504 тыс.руб.;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 0,00 тыс.руб.;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 0,00 тыс.руб.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средства федерального бюджета – </w:t>
      </w:r>
      <w:r w:rsidRPr="00651E18">
        <w:rPr>
          <w:rFonts w:ascii="Times New Roman" w:eastAsia="Calibri" w:hAnsi="Times New Roman" w:cs="Times New Roman"/>
          <w:b/>
          <w:sz w:val="12"/>
          <w:szCs w:val="12"/>
        </w:rPr>
        <w:t>151,70000</w:t>
      </w:r>
      <w:r w:rsidRPr="00651E18">
        <w:rPr>
          <w:rFonts w:ascii="Times New Roman" w:eastAsia="Calibri" w:hAnsi="Times New Roman" w:cs="Times New Roman"/>
          <w:sz w:val="12"/>
          <w:szCs w:val="12"/>
        </w:rPr>
        <w:t xml:space="preserve"> тыс.рублей:</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77,20000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год- 74,50000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год- 0,00 тыс. руб.</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1.2. Раздел  Программы  4 «Ресурсное обеспечение реализации Программы» изложить в редакции согласно Приложению №1 к настоящему Постановлению.</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2.Опубликовать настоящее Постановление в газете «Сергиевский вестник».</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51E18" w:rsidRP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Глава сельского поселения Верхняя Орлянка</w:t>
      </w:r>
    </w:p>
    <w:p w:rsid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муниципального района Сергиевский</w:t>
      </w:r>
    </w:p>
    <w:p w:rsidR="00651E18" w:rsidRPr="00651E18" w:rsidRDefault="00651E18" w:rsidP="00651E1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Р.Р. </w:t>
      </w:r>
      <w:r w:rsidRPr="00651E18">
        <w:rPr>
          <w:rFonts w:ascii="Times New Roman" w:eastAsia="Calibri" w:hAnsi="Times New Roman" w:cs="Times New Roman"/>
          <w:bCs/>
          <w:sz w:val="12"/>
          <w:szCs w:val="12"/>
        </w:rPr>
        <w:t>Исмагилов</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51E18" w:rsidRPr="0087130A" w:rsidRDefault="00651E18" w:rsidP="00651E1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Верхняя Орлянка</w:t>
      </w:r>
    </w:p>
    <w:p w:rsidR="00651E18" w:rsidRPr="0087130A" w:rsidRDefault="00651E18" w:rsidP="00651E1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651E18" w:rsidRPr="0087130A" w:rsidRDefault="00651E18" w:rsidP="00651E18">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651E18" w:rsidRPr="00651E18" w:rsidTr="00651E18">
        <w:trPr>
          <w:trHeight w:val="20"/>
        </w:trPr>
        <w:tc>
          <w:tcPr>
            <w:tcW w:w="351" w:type="dxa"/>
            <w:vMerge w:val="restart"/>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w:t>
            </w:r>
            <w:proofErr w:type="gramStart"/>
            <w:r w:rsidRPr="00651E18">
              <w:rPr>
                <w:rFonts w:ascii="Times New Roman" w:eastAsia="Calibri" w:hAnsi="Times New Roman" w:cs="Times New Roman"/>
                <w:sz w:val="12"/>
                <w:szCs w:val="12"/>
              </w:rPr>
              <w:t>п</w:t>
            </w:r>
            <w:proofErr w:type="gramEnd"/>
            <w:r w:rsidRPr="00651E18">
              <w:rPr>
                <w:rFonts w:ascii="Times New Roman" w:eastAsia="Calibri" w:hAnsi="Times New Roman" w:cs="Times New Roman"/>
                <w:sz w:val="12"/>
                <w:szCs w:val="12"/>
              </w:rPr>
              <w:t>/п</w:t>
            </w:r>
          </w:p>
        </w:tc>
        <w:tc>
          <w:tcPr>
            <w:tcW w:w="4611" w:type="dxa"/>
            <w:vMerge w:val="restart"/>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Наименование мероприятия</w:t>
            </w:r>
          </w:p>
          <w:p w:rsidR="00651E18" w:rsidRPr="00651E18" w:rsidRDefault="00651E18" w:rsidP="00651E18">
            <w:pPr>
              <w:tabs>
                <w:tab w:val="left" w:pos="284"/>
              </w:tabs>
              <w:rPr>
                <w:rFonts w:ascii="Times New Roman" w:eastAsia="Calibri" w:hAnsi="Times New Roman" w:cs="Times New Roman"/>
                <w:sz w:val="12"/>
                <w:szCs w:val="12"/>
              </w:rPr>
            </w:pPr>
          </w:p>
        </w:tc>
        <w:tc>
          <w:tcPr>
            <w:tcW w:w="2551" w:type="dxa"/>
            <w:gridSpan w:val="3"/>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Годы реализации</w:t>
            </w:r>
          </w:p>
        </w:tc>
      </w:tr>
      <w:tr w:rsidR="00651E18" w:rsidRPr="00651E18" w:rsidTr="00651E18">
        <w:trPr>
          <w:trHeight w:val="20"/>
        </w:trPr>
        <w:tc>
          <w:tcPr>
            <w:tcW w:w="351"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4611"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в тыс.руб.</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в тыс.руб.</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в тыс.руб.</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536,52770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530,20044</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530,20044</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Функционирование местных администраций</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892,60545</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867,76773</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934,64730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37,31200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4,95490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1,51123</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Осуществление полномочий по определению поставщико</w:t>
            </w:r>
            <w:proofErr w:type="gramStart"/>
            <w:r w:rsidRPr="00651E18">
              <w:rPr>
                <w:rFonts w:ascii="Times New Roman" w:eastAsia="Calibri" w:hAnsi="Times New Roman" w:cs="Times New Roman"/>
                <w:sz w:val="12"/>
                <w:szCs w:val="12"/>
              </w:rPr>
              <w:t>в(</w:t>
            </w:r>
            <w:proofErr w:type="gramEnd"/>
            <w:r w:rsidRPr="00651E18">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2,17659</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2,58191</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6</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7,54710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8,23869</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651E18">
              <w:rPr>
                <w:rFonts w:ascii="Times New Roman" w:eastAsia="Calibri" w:hAnsi="Times New Roman" w:cs="Times New Roman"/>
                <w:sz w:val="12"/>
                <w:szCs w:val="12"/>
              </w:rPr>
              <w:t>контроля за</w:t>
            </w:r>
            <w:proofErr w:type="gramEnd"/>
            <w:r w:rsidRPr="00651E18">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39,53248</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43,15503</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1,82224</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1,97482</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9</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250,00000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250,00000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10</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7,54710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8,23869</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11</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12,57849</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13,73115</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lastRenderedPageBreak/>
              <w:t>12</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12,57849</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13,73115</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13</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Первичный воинский учет</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77,20000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74,50000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14</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Госпошлина</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15</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Обслуживание муниципального долга</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10,00000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10,00000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16</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8,23869</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17</w:t>
            </w:r>
          </w:p>
        </w:tc>
        <w:tc>
          <w:tcPr>
            <w:tcW w:w="461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Прочие мероприятия</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26,75000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tcPr>
          <w:p w:rsidR="00651E18" w:rsidRPr="00651E18" w:rsidRDefault="00651E18" w:rsidP="00651E18">
            <w:pPr>
              <w:tabs>
                <w:tab w:val="left" w:pos="284"/>
              </w:tabs>
              <w:rPr>
                <w:rFonts w:ascii="Times New Roman" w:eastAsia="Calibri" w:hAnsi="Times New Roman" w:cs="Times New Roman"/>
                <w:sz w:val="12"/>
                <w:szCs w:val="12"/>
              </w:rPr>
            </w:pPr>
          </w:p>
        </w:tc>
        <w:tc>
          <w:tcPr>
            <w:tcW w:w="461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За счет средств областного бюджета:</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60,41504</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tcPr>
          <w:p w:rsidR="00651E18" w:rsidRPr="00651E18" w:rsidRDefault="00651E18" w:rsidP="00651E18">
            <w:pPr>
              <w:tabs>
                <w:tab w:val="left" w:pos="284"/>
              </w:tabs>
              <w:rPr>
                <w:rFonts w:ascii="Times New Roman" w:eastAsia="Calibri" w:hAnsi="Times New Roman" w:cs="Times New Roman"/>
                <w:sz w:val="12"/>
                <w:szCs w:val="12"/>
              </w:rPr>
            </w:pPr>
          </w:p>
        </w:tc>
        <w:tc>
          <w:tcPr>
            <w:tcW w:w="461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За счет средств федерального бюджета:</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77,20000</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74,50000</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r>
      <w:tr w:rsidR="00651E18" w:rsidRPr="00651E18" w:rsidTr="00651E18">
        <w:trPr>
          <w:trHeight w:val="20"/>
        </w:trPr>
        <w:tc>
          <w:tcPr>
            <w:tcW w:w="351" w:type="dxa"/>
          </w:tcPr>
          <w:p w:rsidR="00651E18" w:rsidRPr="00651E18" w:rsidRDefault="00651E18" w:rsidP="00651E18">
            <w:pPr>
              <w:tabs>
                <w:tab w:val="left" w:pos="284"/>
              </w:tabs>
              <w:rPr>
                <w:rFonts w:ascii="Times New Roman" w:eastAsia="Calibri" w:hAnsi="Times New Roman" w:cs="Times New Roman"/>
                <w:sz w:val="12"/>
                <w:szCs w:val="12"/>
              </w:rPr>
            </w:pPr>
          </w:p>
        </w:tc>
        <w:tc>
          <w:tcPr>
            <w:tcW w:w="461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ВСЕГО:</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1882,38224</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1860,61953</w:t>
            </w:r>
          </w:p>
        </w:tc>
        <w:tc>
          <w:tcPr>
            <w:tcW w:w="850"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1485,45157</w:t>
            </w:r>
          </w:p>
        </w:tc>
      </w:tr>
    </w:tbl>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b/>
          <w:sz w:val="12"/>
          <w:szCs w:val="12"/>
        </w:rPr>
        <w:t xml:space="preserve">* </w:t>
      </w:r>
      <w:r w:rsidRPr="00651E18">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651E18">
        <w:rPr>
          <w:rFonts w:ascii="Times New Roman" w:eastAsia="Calibri" w:hAnsi="Times New Roman" w:cs="Times New Roman"/>
          <w:sz w:val="12"/>
          <w:szCs w:val="12"/>
        </w:rPr>
        <w:t>согласно методик</w:t>
      </w:r>
      <w:proofErr w:type="gramEnd"/>
      <w:r w:rsidRPr="00651E18">
        <w:rPr>
          <w:rFonts w:ascii="Times New Roman" w:eastAsia="Calibri" w:hAnsi="Times New Roman" w:cs="Times New Roman"/>
          <w:sz w:val="12"/>
          <w:szCs w:val="12"/>
        </w:rPr>
        <w:t xml:space="preserve"> расчета объемов иных межбюджетных трансфертов.</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51E18" w:rsidRPr="0087130A"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651E18" w:rsidRDefault="00651E18" w:rsidP="00651E18">
      <w:pPr>
        <w:tabs>
          <w:tab w:val="left" w:pos="284"/>
        </w:tabs>
        <w:spacing w:after="0" w:line="240" w:lineRule="auto"/>
        <w:jc w:val="center"/>
        <w:rPr>
          <w:rFonts w:ascii="Times New Roman" w:eastAsia="Calibri" w:hAnsi="Times New Roman" w:cs="Times New Roman"/>
          <w:b/>
          <w:bCs/>
          <w:sz w:val="12"/>
          <w:szCs w:val="12"/>
        </w:rPr>
      </w:pPr>
      <w:r w:rsidRPr="00651E18">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Верхняя Орлянка</w:t>
      </w:r>
    </w:p>
    <w:p w:rsidR="00651E18" w:rsidRPr="00651E18" w:rsidRDefault="00651E18" w:rsidP="00651E18">
      <w:pPr>
        <w:tabs>
          <w:tab w:val="left" w:pos="284"/>
        </w:tabs>
        <w:spacing w:after="0" w:line="240" w:lineRule="auto"/>
        <w:jc w:val="center"/>
        <w:rPr>
          <w:rFonts w:ascii="Times New Roman" w:eastAsia="Calibri" w:hAnsi="Times New Roman" w:cs="Times New Roman"/>
          <w:sz w:val="12"/>
          <w:szCs w:val="12"/>
        </w:rPr>
      </w:pPr>
      <w:r w:rsidRPr="00651E18">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2016-2018гг.»</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proofErr w:type="gramStart"/>
      <w:r w:rsidRPr="00651E1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roofErr w:type="gramEnd"/>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b/>
          <w:sz w:val="12"/>
          <w:szCs w:val="12"/>
        </w:rPr>
      </w:pPr>
      <w:r w:rsidRPr="00651E18">
        <w:rPr>
          <w:rFonts w:ascii="Times New Roman" w:eastAsia="Calibri" w:hAnsi="Times New Roman" w:cs="Times New Roman"/>
          <w:b/>
          <w:sz w:val="12"/>
          <w:szCs w:val="12"/>
        </w:rPr>
        <w:t>ПОСТАНОВЛЯЕТ:</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Верхняя Орлянка муниципального района Сергиевский» на 2016-2018гг.» (далее - Программа) следующего содержания:</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Общий объем финансирования Программы составляет </w:t>
      </w:r>
      <w:r w:rsidRPr="00651E18">
        <w:rPr>
          <w:rFonts w:ascii="Times New Roman" w:eastAsia="Calibri" w:hAnsi="Times New Roman" w:cs="Times New Roman"/>
          <w:b/>
          <w:sz w:val="12"/>
          <w:szCs w:val="12"/>
        </w:rPr>
        <w:t>99,67335</w:t>
      </w:r>
      <w:r w:rsidRPr="00651E18">
        <w:rPr>
          <w:rFonts w:ascii="Times New Roman" w:eastAsia="Calibri" w:hAnsi="Times New Roman" w:cs="Times New Roman"/>
          <w:sz w:val="12"/>
          <w:szCs w:val="12"/>
        </w:rPr>
        <w:t xml:space="preserve"> тыс. рублей, в том числе из местного бюджета –  99,67335 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2016г.- 43,93348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2017г.- 55,73987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2018г.- 0,0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Общий объем финансирования Программы составляет 99,67335 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3674"/>
        <w:gridCol w:w="851"/>
        <w:gridCol w:w="850"/>
        <w:gridCol w:w="851"/>
        <w:gridCol w:w="850"/>
      </w:tblGrid>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w:t>
            </w:r>
            <w:proofErr w:type="gramStart"/>
            <w:r w:rsidRPr="00651E18">
              <w:rPr>
                <w:rFonts w:ascii="Times New Roman" w:eastAsia="Calibri" w:hAnsi="Times New Roman" w:cs="Times New Roman"/>
                <w:sz w:val="12"/>
                <w:szCs w:val="12"/>
              </w:rPr>
              <w:t>п</w:t>
            </w:r>
            <w:proofErr w:type="gramEnd"/>
            <w:r w:rsidRPr="00651E18">
              <w:rPr>
                <w:rFonts w:ascii="Times New Roman" w:eastAsia="Calibri" w:hAnsi="Times New Roman" w:cs="Times New Roman"/>
                <w:sz w:val="12"/>
                <w:szCs w:val="12"/>
              </w:rPr>
              <w:t>/п</w:t>
            </w: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Наименование мероприятия</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тыс. рублей</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тыс. рублей</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тыс. рублей</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Источник финансирования</w:t>
            </w:r>
          </w:p>
        </w:tc>
      </w:tr>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w:t>
            </w: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651E18">
              <w:rPr>
                <w:rFonts w:ascii="Times New Roman" w:eastAsia="Calibri" w:hAnsi="Times New Roman" w:cs="Times New Roman"/>
                <w:sz w:val="12"/>
                <w:szCs w:val="12"/>
              </w:rPr>
              <w:t>контроля за</w:t>
            </w:r>
            <w:proofErr w:type="gramEnd"/>
            <w:r w:rsidRPr="00651E18">
              <w:rPr>
                <w:rFonts w:ascii="Times New Roman" w:eastAsia="Calibri" w:hAnsi="Times New Roman" w:cs="Times New Roman"/>
                <w:sz w:val="12"/>
                <w:szCs w:val="12"/>
              </w:rPr>
              <w:t xml:space="preserve"> использованием земель поселения</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12,57849</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13,73115</w:t>
            </w:r>
          </w:p>
        </w:tc>
        <w:tc>
          <w:tcPr>
            <w:tcW w:w="851"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p w:rsidR="00651E18" w:rsidRPr="00651E18" w:rsidRDefault="00651E18" w:rsidP="00651E18">
            <w:pPr>
              <w:tabs>
                <w:tab w:val="left" w:pos="284"/>
              </w:tabs>
              <w:rPr>
                <w:rFonts w:ascii="Times New Roman" w:eastAsia="Calibri" w:hAnsi="Times New Roman" w:cs="Times New Roman"/>
                <w:sz w:val="12"/>
                <w:szCs w:val="12"/>
              </w:rPr>
            </w:pP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Бюджет поселения</w:t>
            </w:r>
          </w:p>
        </w:tc>
      </w:tr>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w:t>
            </w: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proofErr w:type="gramStart"/>
            <w:r w:rsidRPr="00651E18">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651E18">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26,35499</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28,77003</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Бюджет поселения</w:t>
            </w:r>
          </w:p>
        </w:tc>
      </w:tr>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w:t>
            </w: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5,00000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5,00000</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Бюджет поселения</w:t>
            </w:r>
          </w:p>
        </w:tc>
      </w:tr>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w:t>
            </w: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8,23869</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Бюджет поселения</w:t>
            </w:r>
          </w:p>
        </w:tc>
      </w:tr>
      <w:tr w:rsidR="00651E18" w:rsidRPr="00651E18" w:rsidTr="00651E18">
        <w:trPr>
          <w:trHeight w:val="20"/>
        </w:trPr>
        <w:tc>
          <w:tcPr>
            <w:tcW w:w="437" w:type="dxa"/>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67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Итого по программе:</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43,93348</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55,73987</w:t>
            </w:r>
          </w:p>
        </w:tc>
        <w:tc>
          <w:tcPr>
            <w:tcW w:w="851"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w:t>
            </w:r>
          </w:p>
        </w:tc>
        <w:tc>
          <w:tcPr>
            <w:tcW w:w="850" w:type="dxa"/>
            <w:hideMark/>
          </w:tcPr>
          <w:p w:rsidR="00651E18" w:rsidRPr="00651E18" w:rsidRDefault="00651E18" w:rsidP="00651E18">
            <w:pPr>
              <w:tabs>
                <w:tab w:val="left" w:pos="284"/>
              </w:tabs>
              <w:rPr>
                <w:rFonts w:ascii="Times New Roman" w:eastAsia="Calibri" w:hAnsi="Times New Roman" w:cs="Times New Roman"/>
                <w:sz w:val="12"/>
                <w:szCs w:val="12"/>
              </w:rPr>
            </w:pPr>
          </w:p>
        </w:tc>
      </w:tr>
    </w:tbl>
    <w:p w:rsidR="004D2D25" w:rsidRDefault="004D2D25" w:rsidP="00651E18">
      <w:pPr>
        <w:tabs>
          <w:tab w:val="left" w:pos="284"/>
        </w:tabs>
        <w:spacing w:after="0" w:line="240" w:lineRule="auto"/>
        <w:ind w:firstLine="284"/>
        <w:jc w:val="both"/>
        <w:rPr>
          <w:rFonts w:ascii="Times New Roman" w:eastAsia="Calibri" w:hAnsi="Times New Roman" w:cs="Times New Roman"/>
          <w:sz w:val="12"/>
          <w:szCs w:val="12"/>
        </w:rPr>
      </w:pP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2.Опубликовать настоящее Постановление в газете «Сергиевский вестник».</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51E18" w:rsidRP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Глава сельского поселения Верхняя Орлянка</w:t>
      </w:r>
    </w:p>
    <w:p w:rsid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муниципального района Сергиевский</w:t>
      </w:r>
    </w:p>
    <w:p w:rsidR="00651E18" w:rsidRPr="00651E18" w:rsidRDefault="00651E18" w:rsidP="00651E1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Р.Р. </w:t>
      </w:r>
      <w:r w:rsidRPr="00651E18">
        <w:rPr>
          <w:rFonts w:ascii="Times New Roman" w:eastAsia="Calibri" w:hAnsi="Times New Roman" w:cs="Times New Roman"/>
          <w:bCs/>
          <w:sz w:val="12"/>
          <w:szCs w:val="12"/>
        </w:rPr>
        <w:t>Исмагилов</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51E18" w:rsidRPr="0087130A"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651E18" w:rsidRDefault="00651E18" w:rsidP="00651E18">
      <w:pPr>
        <w:tabs>
          <w:tab w:val="left" w:pos="284"/>
        </w:tabs>
        <w:spacing w:after="0" w:line="240" w:lineRule="auto"/>
        <w:jc w:val="center"/>
        <w:rPr>
          <w:rFonts w:ascii="Times New Roman" w:eastAsia="Calibri" w:hAnsi="Times New Roman" w:cs="Times New Roman"/>
          <w:b/>
          <w:bCs/>
          <w:sz w:val="12"/>
          <w:szCs w:val="12"/>
        </w:rPr>
      </w:pPr>
      <w:r w:rsidRPr="00651E18">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Верхняя Орлянка</w:t>
      </w:r>
    </w:p>
    <w:p w:rsidR="00651E18" w:rsidRPr="00651E18" w:rsidRDefault="00651E18" w:rsidP="00651E18">
      <w:pPr>
        <w:tabs>
          <w:tab w:val="left" w:pos="284"/>
        </w:tabs>
        <w:spacing w:after="0" w:line="240" w:lineRule="auto"/>
        <w:jc w:val="center"/>
        <w:rPr>
          <w:rFonts w:ascii="Times New Roman" w:eastAsia="Calibri" w:hAnsi="Times New Roman" w:cs="Times New Roman"/>
          <w:sz w:val="12"/>
          <w:szCs w:val="12"/>
        </w:rPr>
      </w:pPr>
      <w:r w:rsidRPr="00651E18">
        <w:rPr>
          <w:rFonts w:ascii="Times New Roman" w:eastAsia="Calibri" w:hAnsi="Times New Roman" w:cs="Times New Roman"/>
          <w:b/>
          <w:bCs/>
          <w:sz w:val="12"/>
          <w:szCs w:val="12"/>
        </w:rPr>
        <w:t>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В соответствии с Федеральным </w:t>
      </w:r>
      <w:r w:rsidRPr="00651E18">
        <w:rPr>
          <w:rFonts w:ascii="Times New Roman" w:eastAsia="Calibri" w:hAnsi="Times New Roman" w:cs="Times New Roman"/>
          <w:sz w:val="12"/>
          <w:szCs w:val="12"/>
          <w:u w:val="single"/>
        </w:rPr>
        <w:t>законом</w:t>
      </w:r>
      <w:r w:rsidRPr="00651E18">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651E18">
        <w:rPr>
          <w:rFonts w:ascii="Times New Roman" w:eastAsia="Calibri" w:hAnsi="Times New Roman" w:cs="Times New Roman"/>
          <w:sz w:val="12"/>
          <w:szCs w:val="12"/>
          <w:u w:val="single"/>
        </w:rPr>
        <w:t>Уставом</w:t>
      </w:r>
      <w:r w:rsidRPr="00651E18">
        <w:rPr>
          <w:rFonts w:ascii="Times New Roman" w:eastAsia="Calibri" w:hAnsi="Times New Roman" w:cs="Times New Roman"/>
          <w:sz w:val="12"/>
          <w:szCs w:val="12"/>
        </w:rPr>
        <w:t xml:space="preserve"> сельского поселения Верхняя Орлянка, в целях уточнения объемов финансирования проводимых программных мероприятий,</w:t>
      </w:r>
      <w:r>
        <w:rPr>
          <w:rFonts w:ascii="Times New Roman" w:eastAsia="Calibri" w:hAnsi="Times New Roman" w:cs="Times New Roman"/>
          <w:sz w:val="12"/>
          <w:szCs w:val="12"/>
        </w:rPr>
        <w:t xml:space="preserve"> </w:t>
      </w:r>
      <w:r w:rsidRPr="00651E18">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b/>
          <w:sz w:val="12"/>
          <w:szCs w:val="12"/>
        </w:rPr>
      </w:pPr>
      <w:r w:rsidRPr="00651E18">
        <w:rPr>
          <w:rFonts w:ascii="Times New Roman" w:eastAsia="Calibri" w:hAnsi="Times New Roman" w:cs="Times New Roman"/>
          <w:b/>
          <w:sz w:val="12"/>
          <w:szCs w:val="12"/>
        </w:rPr>
        <w:t>ПОСТАНОВЛЯЕТ:</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 (далее - Программа) следующего содержания:</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Планируемый общий объем финансирования Программы составит:  </w:t>
      </w:r>
      <w:r w:rsidRPr="00651E18">
        <w:rPr>
          <w:rFonts w:ascii="Times New Roman" w:eastAsia="Calibri" w:hAnsi="Times New Roman" w:cs="Times New Roman"/>
          <w:b/>
          <w:sz w:val="12"/>
          <w:szCs w:val="12"/>
        </w:rPr>
        <w:t>2597,00510</w:t>
      </w:r>
      <w:r w:rsidRPr="00651E18">
        <w:rPr>
          <w:rFonts w:ascii="Times New Roman" w:eastAsia="Calibri" w:hAnsi="Times New Roman" w:cs="Times New Roman"/>
          <w:sz w:val="12"/>
          <w:szCs w:val="12"/>
        </w:rPr>
        <w:t>тыс. рублей (прогноз), в том числе:</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-средств местного бюджета – </w:t>
      </w:r>
      <w:r w:rsidRPr="00651E18">
        <w:rPr>
          <w:rFonts w:ascii="Times New Roman" w:eastAsia="Calibri" w:hAnsi="Times New Roman" w:cs="Times New Roman"/>
          <w:b/>
          <w:sz w:val="12"/>
          <w:szCs w:val="12"/>
        </w:rPr>
        <w:t>1376,07313</w:t>
      </w:r>
      <w:r w:rsidRPr="00651E18">
        <w:rPr>
          <w:rFonts w:ascii="Times New Roman" w:eastAsia="Calibri" w:hAnsi="Times New Roman" w:cs="Times New Roman"/>
          <w:sz w:val="12"/>
          <w:szCs w:val="12"/>
        </w:rPr>
        <w:t xml:space="preserve"> тыс.рублей (прогноз):</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285,00423тыс.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765,12140тыс.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325,94750тыс.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прочие безвозмездные поступления – </w:t>
      </w:r>
      <w:r w:rsidRPr="00651E18">
        <w:rPr>
          <w:rFonts w:ascii="Times New Roman" w:eastAsia="Calibri" w:hAnsi="Times New Roman" w:cs="Times New Roman"/>
          <w:b/>
          <w:sz w:val="12"/>
          <w:szCs w:val="12"/>
        </w:rPr>
        <w:t>514,28000</w:t>
      </w:r>
      <w:r w:rsidRPr="00651E18">
        <w:rPr>
          <w:rFonts w:ascii="Times New Roman" w:eastAsia="Calibri" w:hAnsi="Times New Roman" w:cs="Times New Roman"/>
          <w:sz w:val="12"/>
          <w:szCs w:val="12"/>
        </w:rPr>
        <w:t>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508,030 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6,25000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0,00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средств областного бюджета – </w:t>
      </w:r>
      <w:r w:rsidRPr="00651E18">
        <w:rPr>
          <w:rFonts w:ascii="Times New Roman" w:eastAsia="Calibri" w:hAnsi="Times New Roman" w:cs="Times New Roman"/>
          <w:b/>
          <w:sz w:val="12"/>
          <w:szCs w:val="12"/>
        </w:rPr>
        <w:t>706,65200</w:t>
      </w:r>
      <w:r w:rsidRPr="00651E18">
        <w:rPr>
          <w:rFonts w:ascii="Times New Roman" w:eastAsia="Calibri" w:hAnsi="Times New Roman" w:cs="Times New Roman"/>
          <w:sz w:val="12"/>
          <w:szCs w:val="12"/>
        </w:rPr>
        <w:t xml:space="preserve"> тыс.рублей (прогноз):</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242,65197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464,00000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0,00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Общий объем финансирования на реализацию Программы составляет </w:t>
      </w:r>
      <w:r w:rsidRPr="00651E18">
        <w:rPr>
          <w:rFonts w:ascii="Times New Roman" w:eastAsia="Calibri" w:hAnsi="Times New Roman" w:cs="Times New Roman"/>
          <w:b/>
          <w:sz w:val="12"/>
          <w:szCs w:val="12"/>
        </w:rPr>
        <w:t>2597,00510</w:t>
      </w:r>
      <w:r w:rsidRPr="00651E18">
        <w:rPr>
          <w:rFonts w:ascii="Times New Roman" w:eastAsia="Calibri" w:hAnsi="Times New Roman" w:cs="Times New Roman"/>
          <w:sz w:val="12"/>
          <w:szCs w:val="12"/>
        </w:rPr>
        <w:t>тыс. рублей, в том числе по годам:</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1035,68620тыс.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 1235,37140тыс.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 325,94750тыс. 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118"/>
        <w:gridCol w:w="1134"/>
        <w:gridCol w:w="1134"/>
        <w:gridCol w:w="1134"/>
      </w:tblGrid>
      <w:tr w:rsidR="00651E18" w:rsidRPr="00651E18" w:rsidTr="00651E18">
        <w:trPr>
          <w:trHeight w:val="20"/>
        </w:trPr>
        <w:tc>
          <w:tcPr>
            <w:tcW w:w="993" w:type="dxa"/>
            <w:vMerge w:val="restart"/>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Наименование бюджета</w:t>
            </w:r>
          </w:p>
        </w:tc>
        <w:tc>
          <w:tcPr>
            <w:tcW w:w="3118" w:type="dxa"/>
            <w:vMerge w:val="restart"/>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Наименование мероприятий</w:t>
            </w:r>
          </w:p>
        </w:tc>
        <w:tc>
          <w:tcPr>
            <w:tcW w:w="3402" w:type="dxa"/>
            <w:gridSpan w:val="3"/>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Сельское поселение В.</w:t>
            </w:r>
            <w:r>
              <w:rPr>
                <w:rFonts w:ascii="Times New Roman" w:eastAsia="Calibri" w:hAnsi="Times New Roman" w:cs="Times New Roman"/>
                <w:sz w:val="12"/>
                <w:szCs w:val="12"/>
              </w:rPr>
              <w:t xml:space="preserve"> </w:t>
            </w:r>
            <w:r w:rsidRPr="00651E18">
              <w:rPr>
                <w:rFonts w:ascii="Times New Roman" w:eastAsia="Calibri" w:hAnsi="Times New Roman" w:cs="Times New Roman"/>
                <w:sz w:val="12"/>
                <w:szCs w:val="12"/>
              </w:rPr>
              <w:t>Орлянка</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113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Затраты на 2016 год, тыс.рублей</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Затраты на 2017 год, тыс.рублей</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Затраты на 2018 год, тыс.рублей</w:t>
            </w:r>
          </w:p>
        </w:tc>
      </w:tr>
      <w:tr w:rsidR="00651E18" w:rsidRPr="00651E18" w:rsidTr="00651E18">
        <w:trPr>
          <w:trHeight w:val="20"/>
        </w:trPr>
        <w:tc>
          <w:tcPr>
            <w:tcW w:w="993" w:type="dxa"/>
            <w:vMerge w:val="restart"/>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Местный бюджет</w:t>
            </w: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Уличное освещение</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198,13200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364,07950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73,87223</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84,56490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11,93700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Бак</w:t>
            </w:r>
            <w:proofErr w:type="gramStart"/>
            <w:r w:rsidRPr="00651E18">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651E18">
              <w:rPr>
                <w:rFonts w:ascii="Times New Roman" w:eastAsia="Calibri" w:hAnsi="Times New Roman" w:cs="Times New Roman"/>
                <w:sz w:val="12"/>
                <w:szCs w:val="12"/>
              </w:rPr>
              <w:t>а</w:t>
            </w:r>
            <w:proofErr w:type="gramEnd"/>
            <w:r w:rsidRPr="00651E18">
              <w:rPr>
                <w:rFonts w:ascii="Times New Roman" w:eastAsia="Calibri" w:hAnsi="Times New Roman" w:cs="Times New Roman"/>
                <w:sz w:val="12"/>
                <w:szCs w:val="12"/>
              </w:rPr>
              <w:t>нализ воды</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Прочие мероприятия</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13,00000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23,00000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325,94750</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Доля местного бюджета по капитальному ремонту многоквартирных домов и благоустройству прилегающих территорий</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276,54000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ИТОГО</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285,00423</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765,12140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325,94750</w:t>
            </w:r>
          </w:p>
        </w:tc>
      </w:tr>
      <w:tr w:rsidR="00651E18" w:rsidRPr="00651E18" w:rsidTr="00651E18">
        <w:trPr>
          <w:trHeight w:val="20"/>
        </w:trPr>
        <w:tc>
          <w:tcPr>
            <w:tcW w:w="993" w:type="dxa"/>
            <w:vMerge w:val="restart"/>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Областной бюджет</w:t>
            </w: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242,65197</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464,00000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hideMark/>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ИТОГО</w:t>
            </w:r>
          </w:p>
        </w:tc>
        <w:tc>
          <w:tcPr>
            <w:tcW w:w="113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242,65197</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464,00000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0,00000</w:t>
            </w:r>
          </w:p>
        </w:tc>
      </w:tr>
      <w:tr w:rsidR="00651E18" w:rsidRPr="00651E18" w:rsidTr="00651E18">
        <w:trPr>
          <w:trHeight w:val="20"/>
        </w:trPr>
        <w:tc>
          <w:tcPr>
            <w:tcW w:w="993" w:type="dxa"/>
            <w:vMerge w:val="restart"/>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Прочие безвозмездные поступления</w:t>
            </w:r>
          </w:p>
        </w:tc>
        <w:tc>
          <w:tcPr>
            <w:tcW w:w="3118"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Приобретение и обустройство детской площадки</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508,030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Прочие мероприятия</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6,25000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w:t>
            </w:r>
          </w:p>
        </w:tc>
      </w:tr>
      <w:tr w:rsidR="00651E18" w:rsidRPr="00651E18" w:rsidTr="00651E18">
        <w:trPr>
          <w:trHeight w:val="20"/>
        </w:trPr>
        <w:tc>
          <w:tcPr>
            <w:tcW w:w="993" w:type="dxa"/>
            <w:vMerge/>
          </w:tcPr>
          <w:p w:rsidR="00651E18" w:rsidRPr="00651E18" w:rsidRDefault="00651E18" w:rsidP="00651E18">
            <w:pPr>
              <w:tabs>
                <w:tab w:val="left" w:pos="284"/>
              </w:tabs>
              <w:rPr>
                <w:rFonts w:ascii="Times New Roman" w:eastAsia="Calibri" w:hAnsi="Times New Roman" w:cs="Times New Roman"/>
                <w:sz w:val="12"/>
                <w:szCs w:val="12"/>
              </w:rPr>
            </w:pPr>
          </w:p>
        </w:tc>
        <w:tc>
          <w:tcPr>
            <w:tcW w:w="3118"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ИТОГО</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508,030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0,00000</w:t>
            </w:r>
          </w:p>
        </w:tc>
      </w:tr>
      <w:tr w:rsidR="00651E18" w:rsidRPr="00651E18" w:rsidTr="00651E18">
        <w:trPr>
          <w:trHeight w:val="20"/>
        </w:trPr>
        <w:tc>
          <w:tcPr>
            <w:tcW w:w="4111" w:type="dxa"/>
            <w:gridSpan w:val="2"/>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ВСЕГО</w:t>
            </w:r>
          </w:p>
        </w:tc>
        <w:tc>
          <w:tcPr>
            <w:tcW w:w="1134" w:type="dxa"/>
            <w:hideMark/>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1035,68620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1235,37140</w:t>
            </w:r>
          </w:p>
        </w:tc>
        <w:tc>
          <w:tcPr>
            <w:tcW w:w="1134" w:type="dxa"/>
          </w:tcPr>
          <w:p w:rsidR="00651E18" w:rsidRPr="00651E18" w:rsidRDefault="00651E18" w:rsidP="00651E18">
            <w:pPr>
              <w:tabs>
                <w:tab w:val="left" w:pos="284"/>
              </w:tabs>
              <w:rPr>
                <w:rFonts w:ascii="Times New Roman" w:eastAsia="Calibri" w:hAnsi="Times New Roman" w:cs="Times New Roman"/>
                <w:sz w:val="12"/>
                <w:szCs w:val="12"/>
              </w:rPr>
            </w:pPr>
            <w:r w:rsidRPr="00651E18">
              <w:rPr>
                <w:rFonts w:ascii="Times New Roman" w:eastAsia="Calibri" w:hAnsi="Times New Roman" w:cs="Times New Roman"/>
                <w:sz w:val="12"/>
                <w:szCs w:val="12"/>
              </w:rPr>
              <w:t>325,94750</w:t>
            </w:r>
          </w:p>
        </w:tc>
      </w:tr>
    </w:tbl>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2.Опубликовать настоящее Постановление в газете «Сергиевский вестник».</w:t>
      </w:r>
    </w:p>
    <w:p w:rsidR="00651E18" w:rsidRPr="00651E18" w:rsidRDefault="00651E18" w:rsidP="00651E18">
      <w:pPr>
        <w:tabs>
          <w:tab w:val="left" w:pos="284"/>
        </w:tabs>
        <w:spacing w:after="0" w:line="240" w:lineRule="auto"/>
        <w:ind w:firstLine="142"/>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51E18" w:rsidRP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Глава сельского поселения Верхняя Орлянка</w:t>
      </w:r>
    </w:p>
    <w:p w:rsid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муниципального района Сергиевский</w:t>
      </w:r>
    </w:p>
    <w:p w:rsidR="00651E18" w:rsidRPr="00651E18" w:rsidRDefault="00651E18" w:rsidP="00651E1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Р.Р. И</w:t>
      </w:r>
      <w:r w:rsidRPr="00651E18">
        <w:rPr>
          <w:rFonts w:ascii="Times New Roman" w:eastAsia="Calibri" w:hAnsi="Times New Roman" w:cs="Times New Roman"/>
          <w:sz w:val="12"/>
          <w:szCs w:val="12"/>
        </w:rPr>
        <w:t>смагилов</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651E18" w:rsidRPr="0087130A" w:rsidRDefault="00651E18" w:rsidP="00651E1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51E18" w:rsidRPr="0087130A" w:rsidRDefault="00651E18" w:rsidP="00651E18">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p>
    <w:p w:rsidR="00651E18" w:rsidRPr="0087130A" w:rsidRDefault="00651E18" w:rsidP="00651E18">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51E18" w:rsidRPr="0087130A" w:rsidRDefault="00651E18" w:rsidP="00651E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651E18" w:rsidRDefault="00651E18" w:rsidP="00651E18">
      <w:pPr>
        <w:tabs>
          <w:tab w:val="left" w:pos="284"/>
        </w:tabs>
        <w:spacing w:after="0" w:line="240" w:lineRule="auto"/>
        <w:jc w:val="center"/>
        <w:rPr>
          <w:rFonts w:ascii="Times New Roman" w:eastAsia="Calibri" w:hAnsi="Times New Roman" w:cs="Times New Roman"/>
          <w:b/>
          <w:bCs/>
          <w:sz w:val="12"/>
          <w:szCs w:val="12"/>
        </w:rPr>
      </w:pPr>
      <w:r w:rsidRPr="00651E18">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Воротнее</w:t>
      </w:r>
    </w:p>
    <w:p w:rsidR="00651E18" w:rsidRPr="00651E18" w:rsidRDefault="00651E18" w:rsidP="00651E18">
      <w:pPr>
        <w:tabs>
          <w:tab w:val="left" w:pos="284"/>
        </w:tabs>
        <w:spacing w:after="0" w:line="240" w:lineRule="auto"/>
        <w:jc w:val="center"/>
        <w:rPr>
          <w:rFonts w:ascii="Times New Roman" w:eastAsia="Calibri" w:hAnsi="Times New Roman" w:cs="Times New Roman"/>
          <w:sz w:val="12"/>
          <w:szCs w:val="12"/>
        </w:rPr>
      </w:pPr>
      <w:r w:rsidRPr="00651E18">
        <w:rPr>
          <w:rFonts w:ascii="Times New Roman" w:eastAsia="Calibri" w:hAnsi="Times New Roman" w:cs="Times New Roman"/>
          <w:b/>
          <w:bCs/>
          <w:sz w:val="12"/>
          <w:szCs w:val="12"/>
        </w:rPr>
        <w:t>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4D2D25"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w:t>
      </w:r>
      <w:proofErr w:type="gramStart"/>
      <w:r w:rsidRPr="00651E18">
        <w:rPr>
          <w:rFonts w:ascii="Times New Roman" w:eastAsia="Calibri" w:hAnsi="Times New Roman" w:cs="Times New Roman"/>
          <w:sz w:val="12"/>
          <w:szCs w:val="12"/>
        </w:rPr>
        <w:t>в</w:t>
      </w:r>
      <w:proofErr w:type="gramEnd"/>
      <w:r w:rsidRPr="00651E18">
        <w:rPr>
          <w:rFonts w:ascii="Times New Roman" w:eastAsia="Calibri" w:hAnsi="Times New Roman" w:cs="Times New Roman"/>
          <w:sz w:val="12"/>
          <w:szCs w:val="12"/>
        </w:rPr>
        <w:t xml:space="preserve"> </w:t>
      </w:r>
    </w:p>
    <w:p w:rsidR="00651E18" w:rsidRPr="00651E18" w:rsidRDefault="00651E18" w:rsidP="004D2D25">
      <w:pPr>
        <w:tabs>
          <w:tab w:val="left" w:pos="284"/>
        </w:tabs>
        <w:spacing w:after="0" w:line="240" w:lineRule="auto"/>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b/>
          <w:sz w:val="12"/>
          <w:szCs w:val="12"/>
        </w:rPr>
      </w:pPr>
      <w:r w:rsidRPr="00651E18">
        <w:rPr>
          <w:rFonts w:ascii="Times New Roman" w:eastAsia="Calibri" w:hAnsi="Times New Roman" w:cs="Times New Roman"/>
          <w:b/>
          <w:sz w:val="12"/>
          <w:szCs w:val="12"/>
        </w:rPr>
        <w:t>ПОСТАНОВЛЯЕТ:</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 (далее - Программа) следующего содержания:</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Общий объем финансирования Программы составляет </w:t>
      </w:r>
      <w:r w:rsidRPr="00651E18">
        <w:rPr>
          <w:rFonts w:ascii="Times New Roman" w:eastAsia="Calibri" w:hAnsi="Times New Roman" w:cs="Times New Roman"/>
          <w:b/>
          <w:sz w:val="12"/>
          <w:szCs w:val="12"/>
        </w:rPr>
        <w:t>5971,36367</w:t>
      </w:r>
      <w:r w:rsidRPr="00651E18">
        <w:rPr>
          <w:rFonts w:ascii="Times New Roman" w:eastAsia="Calibri" w:hAnsi="Times New Roman" w:cs="Times New Roman"/>
          <w:sz w:val="12"/>
          <w:szCs w:val="12"/>
        </w:rPr>
        <w:t xml:space="preserve">  тыс. руб.,  в том числе:</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средства местного бюджета – </w:t>
      </w:r>
      <w:r w:rsidRPr="00651E18">
        <w:rPr>
          <w:rFonts w:ascii="Times New Roman" w:eastAsia="Calibri" w:hAnsi="Times New Roman" w:cs="Times New Roman"/>
          <w:b/>
          <w:sz w:val="12"/>
          <w:szCs w:val="12"/>
        </w:rPr>
        <w:t>5818,77965</w:t>
      </w:r>
      <w:r w:rsidRPr="00651E18">
        <w:rPr>
          <w:rFonts w:ascii="Times New Roman" w:eastAsia="Calibri" w:hAnsi="Times New Roman" w:cs="Times New Roman"/>
          <w:sz w:val="12"/>
          <w:szCs w:val="12"/>
        </w:rPr>
        <w:t xml:space="preserve">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2112,55619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–2050,33294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 1655,89052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за счет внебюджетных средств </w:t>
      </w:r>
      <w:r w:rsidRPr="00651E18">
        <w:rPr>
          <w:rFonts w:ascii="Times New Roman" w:eastAsia="Calibri" w:hAnsi="Times New Roman" w:cs="Times New Roman"/>
          <w:b/>
          <w:sz w:val="12"/>
          <w:szCs w:val="12"/>
        </w:rPr>
        <w:t>0,88402</w:t>
      </w:r>
      <w:r w:rsidRPr="00651E18">
        <w:rPr>
          <w:rFonts w:ascii="Times New Roman" w:eastAsia="Calibri" w:hAnsi="Times New Roman" w:cs="Times New Roman"/>
          <w:sz w:val="12"/>
          <w:szCs w:val="12"/>
        </w:rPr>
        <w:t xml:space="preserve">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2016год – 0,88402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год- 0,00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год- 0,00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 xml:space="preserve">- средства федерального бюджета – </w:t>
      </w:r>
      <w:r w:rsidRPr="00651E18">
        <w:rPr>
          <w:rFonts w:ascii="Times New Roman" w:eastAsia="Calibri" w:hAnsi="Times New Roman" w:cs="Times New Roman"/>
          <w:b/>
          <w:sz w:val="12"/>
          <w:szCs w:val="12"/>
        </w:rPr>
        <w:t>151,70000</w:t>
      </w:r>
      <w:r w:rsidRPr="00651E18">
        <w:rPr>
          <w:rFonts w:ascii="Times New Roman" w:eastAsia="Calibri" w:hAnsi="Times New Roman" w:cs="Times New Roman"/>
          <w:sz w:val="12"/>
          <w:szCs w:val="12"/>
        </w:rPr>
        <w:t xml:space="preserve"> тыс.рублей:</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2016 год – 77,20000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2017 год- 74,50000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2018 год- 0,00 тыс. руб.</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2.Опубликовать настоящее Постановление в газете «Сергиевский вестник».</w:t>
      </w:r>
    </w:p>
    <w:p w:rsidR="00651E18" w:rsidRPr="00651E18" w:rsidRDefault="00651E18" w:rsidP="00651E18">
      <w:pPr>
        <w:tabs>
          <w:tab w:val="left" w:pos="284"/>
        </w:tabs>
        <w:spacing w:after="0" w:line="240" w:lineRule="auto"/>
        <w:ind w:firstLine="284"/>
        <w:jc w:val="both"/>
        <w:rPr>
          <w:rFonts w:ascii="Times New Roman" w:eastAsia="Calibri" w:hAnsi="Times New Roman" w:cs="Times New Roman"/>
          <w:sz w:val="12"/>
          <w:szCs w:val="12"/>
        </w:rPr>
      </w:pPr>
      <w:r w:rsidRPr="00651E1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51E18" w:rsidRP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Глава сельского поселения Воротнее</w:t>
      </w:r>
    </w:p>
    <w:p w:rsidR="00651E18" w:rsidRDefault="00651E18" w:rsidP="00651E18">
      <w:pPr>
        <w:tabs>
          <w:tab w:val="left" w:pos="284"/>
        </w:tabs>
        <w:spacing w:after="0" w:line="240" w:lineRule="auto"/>
        <w:jc w:val="right"/>
        <w:rPr>
          <w:rFonts w:ascii="Times New Roman" w:eastAsia="Calibri" w:hAnsi="Times New Roman" w:cs="Times New Roman"/>
          <w:bCs/>
          <w:sz w:val="12"/>
          <w:szCs w:val="12"/>
        </w:rPr>
      </w:pPr>
      <w:r w:rsidRPr="00651E18">
        <w:rPr>
          <w:rFonts w:ascii="Times New Roman" w:eastAsia="Calibri" w:hAnsi="Times New Roman" w:cs="Times New Roman"/>
          <w:bCs/>
          <w:sz w:val="12"/>
          <w:szCs w:val="12"/>
        </w:rPr>
        <w:t>муниципального района Сергиевский</w:t>
      </w:r>
    </w:p>
    <w:p w:rsidR="00651E18" w:rsidRPr="00651E18" w:rsidRDefault="00651E18" w:rsidP="00651E18">
      <w:pPr>
        <w:tabs>
          <w:tab w:val="left" w:pos="284"/>
        </w:tabs>
        <w:spacing w:after="0" w:line="240" w:lineRule="auto"/>
        <w:jc w:val="right"/>
        <w:rPr>
          <w:rFonts w:ascii="Times New Roman" w:eastAsia="Calibri" w:hAnsi="Times New Roman" w:cs="Times New Roman"/>
          <w:sz w:val="12"/>
          <w:szCs w:val="12"/>
        </w:rPr>
      </w:pPr>
      <w:r w:rsidRPr="00651E18">
        <w:rPr>
          <w:rFonts w:ascii="Times New Roman" w:eastAsia="Calibri" w:hAnsi="Times New Roman" w:cs="Times New Roman"/>
          <w:bCs/>
          <w:sz w:val="12"/>
          <w:szCs w:val="12"/>
        </w:rPr>
        <w:t xml:space="preserve">А.И. </w:t>
      </w:r>
      <w:r w:rsidRPr="00651E18">
        <w:rPr>
          <w:rFonts w:ascii="Times New Roman" w:eastAsia="Calibri" w:hAnsi="Times New Roman" w:cs="Times New Roman"/>
          <w:sz w:val="12"/>
          <w:szCs w:val="12"/>
        </w:rPr>
        <w:t>Сидельников</w:t>
      </w:r>
    </w:p>
    <w:p w:rsidR="00651E18" w:rsidRPr="00651E18" w:rsidRDefault="00651E18" w:rsidP="00651E18">
      <w:pPr>
        <w:tabs>
          <w:tab w:val="left" w:pos="284"/>
        </w:tabs>
        <w:spacing w:after="0" w:line="240" w:lineRule="auto"/>
        <w:jc w:val="both"/>
        <w:rPr>
          <w:rFonts w:ascii="Times New Roman" w:eastAsia="Calibri" w:hAnsi="Times New Roman" w:cs="Times New Roman"/>
          <w:sz w:val="12"/>
          <w:szCs w:val="12"/>
        </w:rPr>
      </w:pPr>
    </w:p>
    <w:p w:rsidR="00651E18" w:rsidRPr="0087130A" w:rsidRDefault="00651E18" w:rsidP="00651E1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51E18" w:rsidRPr="0087130A" w:rsidRDefault="00651E18" w:rsidP="00651E1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651E18" w:rsidRPr="0087130A" w:rsidRDefault="00651E18" w:rsidP="00651E18">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651E18" w:rsidRPr="0087130A" w:rsidRDefault="00651E18" w:rsidP="00651E18">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9F1704" w:rsidRPr="009F1704" w:rsidTr="009F1704">
        <w:trPr>
          <w:trHeight w:val="20"/>
        </w:trPr>
        <w:tc>
          <w:tcPr>
            <w:tcW w:w="351" w:type="dxa"/>
            <w:vMerge w:val="restart"/>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 </w:t>
            </w:r>
            <w:proofErr w:type="gramStart"/>
            <w:r w:rsidRPr="009F1704">
              <w:rPr>
                <w:rFonts w:ascii="Times New Roman" w:eastAsia="Calibri" w:hAnsi="Times New Roman" w:cs="Times New Roman"/>
                <w:sz w:val="12"/>
                <w:szCs w:val="12"/>
              </w:rPr>
              <w:t>п</w:t>
            </w:r>
            <w:proofErr w:type="gramEnd"/>
            <w:r w:rsidRPr="009F1704">
              <w:rPr>
                <w:rFonts w:ascii="Times New Roman" w:eastAsia="Calibri" w:hAnsi="Times New Roman" w:cs="Times New Roman"/>
                <w:sz w:val="12"/>
                <w:szCs w:val="12"/>
              </w:rPr>
              <w:t>/п</w:t>
            </w:r>
          </w:p>
        </w:tc>
        <w:tc>
          <w:tcPr>
            <w:tcW w:w="4611" w:type="dxa"/>
            <w:vMerge w:val="restart"/>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Наименование мероприятия</w:t>
            </w:r>
          </w:p>
          <w:p w:rsidR="009F1704" w:rsidRPr="009F1704" w:rsidRDefault="009F1704" w:rsidP="009F1704">
            <w:pPr>
              <w:tabs>
                <w:tab w:val="left" w:pos="284"/>
              </w:tabs>
              <w:rPr>
                <w:rFonts w:ascii="Times New Roman" w:eastAsia="Calibri" w:hAnsi="Times New Roman" w:cs="Times New Roman"/>
                <w:sz w:val="12"/>
                <w:szCs w:val="12"/>
              </w:rPr>
            </w:pPr>
          </w:p>
        </w:tc>
        <w:tc>
          <w:tcPr>
            <w:tcW w:w="2551" w:type="dxa"/>
            <w:gridSpan w:val="3"/>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Годы реализации</w:t>
            </w:r>
          </w:p>
        </w:tc>
      </w:tr>
      <w:tr w:rsidR="009F1704" w:rsidRPr="009F1704" w:rsidTr="009F1704">
        <w:trPr>
          <w:trHeight w:val="20"/>
        </w:trPr>
        <w:tc>
          <w:tcPr>
            <w:tcW w:w="3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461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2016 год в тыс.руб.</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2017 год в тыс.руб.</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2018 год в тыс.руб.</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739,38189</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716,24322</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716,24322</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Функционирование местных администраций</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956,63457</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848,31390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934,64730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4</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6,12076</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5,28929</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Осуществление полномочий по определению поставщико</w:t>
            </w:r>
            <w:proofErr w:type="gramStart"/>
            <w:r w:rsidRPr="009F1704">
              <w:rPr>
                <w:rFonts w:ascii="Times New Roman" w:eastAsia="Calibri" w:hAnsi="Times New Roman" w:cs="Times New Roman"/>
                <w:sz w:val="12"/>
                <w:szCs w:val="12"/>
              </w:rPr>
              <w:t>в(</w:t>
            </w:r>
            <w:proofErr w:type="gramEnd"/>
            <w:r w:rsidRPr="009F1704">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3,97839</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4,12461</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6</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12,22103</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13,08889</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F1704">
              <w:rPr>
                <w:rFonts w:ascii="Times New Roman" w:eastAsia="Calibri" w:hAnsi="Times New Roman" w:cs="Times New Roman"/>
                <w:sz w:val="12"/>
                <w:szCs w:val="12"/>
              </w:rPr>
              <w:t>контроля за</w:t>
            </w:r>
            <w:proofErr w:type="gramEnd"/>
            <w:r w:rsidRPr="009F1704">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64,01506</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68,56085</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3,33070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3,15478</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9</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274,80000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290,00000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10</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12,22103</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13,08889</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11</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20,36839</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21,81481</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12</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20,36839</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21,81481</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Первичный воинский учет</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77,20000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74,50000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14</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Госпошлина</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15</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Обслуживание муниципального долга</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5,00000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5,00000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16</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Подготовка и утверждение местных нормативов градостроительного </w:t>
            </w:r>
            <w:r w:rsidRPr="009F1704">
              <w:rPr>
                <w:rFonts w:ascii="Times New Roman" w:eastAsia="Calibri" w:hAnsi="Times New Roman" w:cs="Times New Roman"/>
                <w:sz w:val="12"/>
                <w:szCs w:val="12"/>
              </w:rPr>
              <w:lastRenderedPageBreak/>
              <w:t>проектирования поселения, внесение в них изменений</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lastRenderedPageBreak/>
              <w:t>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13,08889</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lastRenderedPageBreak/>
              <w:t>17</w:t>
            </w:r>
          </w:p>
        </w:tc>
        <w:tc>
          <w:tcPr>
            <w:tcW w:w="461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Прочие мероприятия</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26,75000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tcPr>
          <w:p w:rsidR="009F1704" w:rsidRPr="009F1704" w:rsidRDefault="009F1704" w:rsidP="009F1704">
            <w:pPr>
              <w:tabs>
                <w:tab w:val="left" w:pos="284"/>
              </w:tabs>
              <w:rPr>
                <w:rFonts w:ascii="Times New Roman" w:eastAsia="Calibri" w:hAnsi="Times New Roman" w:cs="Times New Roman"/>
                <w:sz w:val="12"/>
                <w:szCs w:val="12"/>
              </w:rPr>
            </w:pPr>
          </w:p>
        </w:tc>
        <w:tc>
          <w:tcPr>
            <w:tcW w:w="461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 счет средств местного бюджета:</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2112,55619</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2050,33294</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1655,89052</w:t>
            </w:r>
          </w:p>
        </w:tc>
      </w:tr>
      <w:tr w:rsidR="009F1704" w:rsidRPr="009F1704" w:rsidTr="009F1704">
        <w:trPr>
          <w:trHeight w:val="20"/>
        </w:trPr>
        <w:tc>
          <w:tcPr>
            <w:tcW w:w="351" w:type="dxa"/>
          </w:tcPr>
          <w:p w:rsidR="009F1704" w:rsidRPr="009F1704" w:rsidRDefault="009F1704" w:rsidP="009F1704">
            <w:pPr>
              <w:tabs>
                <w:tab w:val="left" w:pos="284"/>
              </w:tabs>
              <w:rPr>
                <w:rFonts w:ascii="Times New Roman" w:eastAsia="Calibri" w:hAnsi="Times New Roman" w:cs="Times New Roman"/>
                <w:sz w:val="12"/>
                <w:szCs w:val="12"/>
              </w:rPr>
            </w:pPr>
          </w:p>
        </w:tc>
        <w:tc>
          <w:tcPr>
            <w:tcW w:w="461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 счет внебюджетных средств:</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0,88402</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tcPr>
          <w:p w:rsidR="009F1704" w:rsidRPr="009F1704" w:rsidRDefault="009F1704" w:rsidP="009F1704">
            <w:pPr>
              <w:tabs>
                <w:tab w:val="left" w:pos="284"/>
              </w:tabs>
              <w:rPr>
                <w:rFonts w:ascii="Times New Roman" w:eastAsia="Calibri" w:hAnsi="Times New Roman" w:cs="Times New Roman"/>
                <w:sz w:val="12"/>
                <w:szCs w:val="12"/>
              </w:rPr>
            </w:pPr>
          </w:p>
        </w:tc>
        <w:tc>
          <w:tcPr>
            <w:tcW w:w="461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 счет средств федерального бюджета:</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77,20000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74,50000</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r>
      <w:tr w:rsidR="009F1704" w:rsidRPr="009F1704" w:rsidTr="009F1704">
        <w:trPr>
          <w:trHeight w:val="20"/>
        </w:trPr>
        <w:tc>
          <w:tcPr>
            <w:tcW w:w="351" w:type="dxa"/>
          </w:tcPr>
          <w:p w:rsidR="009F1704" w:rsidRPr="009F1704" w:rsidRDefault="009F1704" w:rsidP="009F1704">
            <w:pPr>
              <w:tabs>
                <w:tab w:val="left" w:pos="284"/>
              </w:tabs>
              <w:rPr>
                <w:rFonts w:ascii="Times New Roman" w:eastAsia="Calibri" w:hAnsi="Times New Roman" w:cs="Times New Roman"/>
                <w:sz w:val="12"/>
                <w:szCs w:val="12"/>
              </w:rPr>
            </w:pPr>
          </w:p>
        </w:tc>
        <w:tc>
          <w:tcPr>
            <w:tcW w:w="461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ВСЕГО:</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2190,64021</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2124,83294</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1655,89052</w:t>
            </w:r>
          </w:p>
        </w:tc>
      </w:tr>
    </w:tbl>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b/>
          <w:sz w:val="12"/>
          <w:szCs w:val="12"/>
        </w:rPr>
        <w:t xml:space="preserve">* </w:t>
      </w:r>
      <w:r w:rsidRPr="009F1704">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F1704">
        <w:rPr>
          <w:rFonts w:ascii="Times New Roman" w:eastAsia="Calibri" w:hAnsi="Times New Roman" w:cs="Times New Roman"/>
          <w:sz w:val="12"/>
          <w:szCs w:val="12"/>
        </w:rPr>
        <w:t>согласно методик</w:t>
      </w:r>
      <w:proofErr w:type="gramEnd"/>
      <w:r w:rsidRPr="009F1704">
        <w:rPr>
          <w:rFonts w:ascii="Times New Roman" w:eastAsia="Calibri" w:hAnsi="Times New Roman" w:cs="Times New Roman"/>
          <w:sz w:val="12"/>
          <w:szCs w:val="12"/>
        </w:rPr>
        <w:t xml:space="preserve"> расчета объемов иных межбюджетных трансфертов.</w:t>
      </w:r>
    </w:p>
    <w:p w:rsidR="009F1704" w:rsidRPr="0087130A" w:rsidRDefault="009F1704" w:rsidP="009F1704">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9F1704" w:rsidRPr="0087130A" w:rsidRDefault="009F1704" w:rsidP="009F170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9F1704" w:rsidRPr="0087130A" w:rsidRDefault="009F1704" w:rsidP="009F170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9F1704" w:rsidRPr="0087130A" w:rsidRDefault="009F1704" w:rsidP="009F170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9F1704" w:rsidRPr="0087130A" w:rsidRDefault="009F1704" w:rsidP="009F1704">
      <w:pPr>
        <w:tabs>
          <w:tab w:val="left" w:pos="284"/>
        </w:tabs>
        <w:spacing w:after="0" w:line="240" w:lineRule="auto"/>
        <w:jc w:val="center"/>
        <w:rPr>
          <w:rFonts w:ascii="Times New Roman" w:eastAsia="Calibri" w:hAnsi="Times New Roman" w:cs="Times New Roman"/>
          <w:sz w:val="12"/>
          <w:szCs w:val="12"/>
        </w:rPr>
      </w:pPr>
    </w:p>
    <w:p w:rsidR="009F1704" w:rsidRPr="0087130A" w:rsidRDefault="009F1704" w:rsidP="009F1704">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9F1704" w:rsidRPr="0087130A" w:rsidRDefault="009F1704" w:rsidP="009F1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9F1704" w:rsidRDefault="009F1704" w:rsidP="009F1704">
      <w:pPr>
        <w:tabs>
          <w:tab w:val="left" w:pos="284"/>
        </w:tabs>
        <w:spacing w:after="0" w:line="240" w:lineRule="auto"/>
        <w:jc w:val="center"/>
        <w:rPr>
          <w:rFonts w:ascii="Times New Roman" w:eastAsia="Calibri" w:hAnsi="Times New Roman" w:cs="Times New Roman"/>
          <w:b/>
          <w:bCs/>
          <w:sz w:val="12"/>
          <w:szCs w:val="12"/>
        </w:rPr>
      </w:pPr>
      <w:r w:rsidRPr="009F1704">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Воротнее</w:t>
      </w:r>
    </w:p>
    <w:p w:rsidR="009F1704" w:rsidRPr="009F1704" w:rsidRDefault="009F1704" w:rsidP="009F1704">
      <w:pPr>
        <w:tabs>
          <w:tab w:val="left" w:pos="284"/>
        </w:tabs>
        <w:spacing w:after="0" w:line="240" w:lineRule="auto"/>
        <w:jc w:val="center"/>
        <w:rPr>
          <w:rFonts w:ascii="Times New Roman" w:eastAsia="Calibri" w:hAnsi="Times New Roman" w:cs="Times New Roman"/>
          <w:sz w:val="12"/>
          <w:szCs w:val="12"/>
        </w:rPr>
      </w:pPr>
      <w:r w:rsidRPr="009F1704">
        <w:rPr>
          <w:rFonts w:ascii="Times New Roman" w:eastAsia="Calibri" w:hAnsi="Times New Roman" w:cs="Times New Roman"/>
          <w:b/>
          <w:bCs/>
          <w:sz w:val="12"/>
          <w:szCs w:val="12"/>
        </w:rPr>
        <w:t>муниципального района Сергиевский № 47 от 31.12.2015 года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2016-2018гг.»</w:t>
      </w:r>
    </w:p>
    <w:p w:rsidR="009F1704" w:rsidRPr="009F1704" w:rsidRDefault="009F1704" w:rsidP="009F1704">
      <w:pPr>
        <w:tabs>
          <w:tab w:val="left" w:pos="284"/>
        </w:tabs>
        <w:spacing w:after="0" w:line="240" w:lineRule="auto"/>
        <w:jc w:val="both"/>
        <w:rPr>
          <w:rFonts w:ascii="Times New Roman" w:eastAsia="Calibri" w:hAnsi="Times New Roman" w:cs="Times New Roman"/>
          <w:sz w:val="12"/>
          <w:szCs w:val="12"/>
        </w:rPr>
      </w:pP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b/>
          <w:sz w:val="12"/>
          <w:szCs w:val="12"/>
        </w:rPr>
      </w:pPr>
      <w:r w:rsidRPr="009F1704">
        <w:rPr>
          <w:rFonts w:ascii="Times New Roman" w:eastAsia="Calibri" w:hAnsi="Times New Roman" w:cs="Times New Roman"/>
          <w:b/>
          <w:sz w:val="12"/>
          <w:szCs w:val="12"/>
        </w:rPr>
        <w:t>ПОСТАНОВЛЯЕТ:</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47 от 31.12.2015 года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на 2016-2018гг.» (далее - Программа) следующего содержания:</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Общий объем финансирования Программы составляет </w:t>
      </w:r>
      <w:r w:rsidRPr="009F1704">
        <w:rPr>
          <w:rFonts w:ascii="Times New Roman" w:eastAsia="Calibri" w:hAnsi="Times New Roman" w:cs="Times New Roman"/>
          <w:b/>
          <w:sz w:val="12"/>
          <w:szCs w:val="12"/>
        </w:rPr>
        <w:t>158,65603</w:t>
      </w:r>
      <w:r w:rsidRPr="009F1704">
        <w:rPr>
          <w:rFonts w:ascii="Times New Roman" w:eastAsia="Calibri" w:hAnsi="Times New Roman" w:cs="Times New Roman"/>
          <w:sz w:val="12"/>
          <w:szCs w:val="12"/>
        </w:rPr>
        <w:t xml:space="preserve"> тыс. рублей, в том числе из местного бюджета –  158,65603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2016г.- 73,04510 тыс. руб.</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2017г.- 85,61093 тыс. руб.</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2018г.- 0,0 тыс. руб.</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Общий объем финансирования Программы составляет 158,65603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26"/>
        <w:gridCol w:w="4110"/>
        <w:gridCol w:w="709"/>
        <w:gridCol w:w="709"/>
        <w:gridCol w:w="709"/>
        <w:gridCol w:w="850"/>
      </w:tblGrid>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 </w:t>
            </w:r>
            <w:proofErr w:type="gramStart"/>
            <w:r w:rsidRPr="009F1704">
              <w:rPr>
                <w:rFonts w:ascii="Times New Roman" w:eastAsia="Calibri" w:hAnsi="Times New Roman" w:cs="Times New Roman"/>
                <w:sz w:val="12"/>
                <w:szCs w:val="12"/>
              </w:rPr>
              <w:t>п</w:t>
            </w:r>
            <w:proofErr w:type="gramEnd"/>
            <w:r w:rsidRPr="009F1704">
              <w:rPr>
                <w:rFonts w:ascii="Times New Roman" w:eastAsia="Calibri" w:hAnsi="Times New Roman" w:cs="Times New Roman"/>
                <w:sz w:val="12"/>
                <w:szCs w:val="12"/>
              </w:rPr>
              <w:t>/п</w:t>
            </w: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Наименование мероприятия</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2016 год, тыс. рублей</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2017 год, тыс. рублей</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2018 год, тыс. рублей</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Источник финансирования</w:t>
            </w:r>
          </w:p>
        </w:tc>
      </w:tr>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w:t>
            </w: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9F1704">
              <w:rPr>
                <w:rFonts w:ascii="Times New Roman" w:eastAsia="Calibri" w:hAnsi="Times New Roman" w:cs="Times New Roman"/>
                <w:sz w:val="12"/>
                <w:szCs w:val="12"/>
              </w:rPr>
              <w:t>контроля за</w:t>
            </w:r>
            <w:proofErr w:type="gramEnd"/>
            <w:r w:rsidRPr="009F1704">
              <w:rPr>
                <w:rFonts w:ascii="Times New Roman" w:eastAsia="Calibri" w:hAnsi="Times New Roman" w:cs="Times New Roman"/>
                <w:sz w:val="12"/>
                <w:szCs w:val="12"/>
              </w:rPr>
              <w:t xml:space="preserve"> использованием земель поселения</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20,36839</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21,81481</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Бюджет поселения</w:t>
            </w:r>
          </w:p>
        </w:tc>
      </w:tr>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w:t>
            </w: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proofErr w:type="gramStart"/>
            <w:r w:rsidRPr="009F1704">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9F1704">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42,67671</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45,70723</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Бюджет поселения</w:t>
            </w:r>
          </w:p>
        </w:tc>
      </w:tr>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w:t>
            </w: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10,00000</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5,00000</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Бюджет поселения</w:t>
            </w:r>
          </w:p>
        </w:tc>
      </w:tr>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4.</w:t>
            </w: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13,08889</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Бюджет поселения</w:t>
            </w:r>
          </w:p>
        </w:tc>
      </w:tr>
      <w:tr w:rsidR="009F1704" w:rsidRPr="009F1704" w:rsidTr="009F1704">
        <w:trPr>
          <w:trHeight w:val="20"/>
        </w:trPr>
        <w:tc>
          <w:tcPr>
            <w:tcW w:w="426" w:type="dxa"/>
            <w:hideMark/>
          </w:tcPr>
          <w:p w:rsidR="009F1704" w:rsidRPr="009F1704" w:rsidRDefault="009F1704" w:rsidP="009F1704">
            <w:pPr>
              <w:tabs>
                <w:tab w:val="left" w:pos="284"/>
              </w:tabs>
              <w:rPr>
                <w:rFonts w:ascii="Times New Roman" w:eastAsia="Calibri" w:hAnsi="Times New Roman" w:cs="Times New Roman"/>
                <w:sz w:val="12"/>
                <w:szCs w:val="12"/>
              </w:rPr>
            </w:pPr>
          </w:p>
        </w:tc>
        <w:tc>
          <w:tcPr>
            <w:tcW w:w="411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Итого по программе:</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73,04510</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85,61093</w:t>
            </w:r>
          </w:p>
        </w:tc>
        <w:tc>
          <w:tcPr>
            <w:tcW w:w="70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p>
        </w:tc>
      </w:tr>
    </w:tbl>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2.Опубликовать настоящее Постановление в газете «Сергиевский вестник».</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F1704" w:rsidRPr="009F1704" w:rsidRDefault="009F1704" w:rsidP="009F1704">
      <w:pPr>
        <w:tabs>
          <w:tab w:val="left" w:pos="284"/>
        </w:tabs>
        <w:spacing w:after="0" w:line="240" w:lineRule="auto"/>
        <w:jc w:val="right"/>
        <w:rPr>
          <w:rFonts w:ascii="Times New Roman" w:eastAsia="Calibri" w:hAnsi="Times New Roman" w:cs="Times New Roman"/>
          <w:bCs/>
          <w:sz w:val="12"/>
          <w:szCs w:val="12"/>
        </w:rPr>
      </w:pPr>
      <w:r w:rsidRPr="009F1704">
        <w:rPr>
          <w:rFonts w:ascii="Times New Roman" w:eastAsia="Calibri" w:hAnsi="Times New Roman" w:cs="Times New Roman"/>
          <w:bCs/>
          <w:sz w:val="12"/>
          <w:szCs w:val="12"/>
        </w:rPr>
        <w:t>Глава сельского поселения Воротнее</w:t>
      </w:r>
    </w:p>
    <w:p w:rsidR="009F1704" w:rsidRDefault="009F1704" w:rsidP="009F1704">
      <w:pPr>
        <w:tabs>
          <w:tab w:val="left" w:pos="284"/>
        </w:tabs>
        <w:spacing w:after="0" w:line="240" w:lineRule="auto"/>
        <w:jc w:val="right"/>
        <w:rPr>
          <w:rFonts w:ascii="Times New Roman" w:eastAsia="Calibri" w:hAnsi="Times New Roman" w:cs="Times New Roman"/>
          <w:bCs/>
          <w:sz w:val="12"/>
          <w:szCs w:val="12"/>
        </w:rPr>
      </w:pPr>
      <w:r w:rsidRPr="009F1704">
        <w:rPr>
          <w:rFonts w:ascii="Times New Roman" w:eastAsia="Calibri" w:hAnsi="Times New Roman" w:cs="Times New Roman"/>
          <w:bCs/>
          <w:sz w:val="12"/>
          <w:szCs w:val="12"/>
        </w:rPr>
        <w:t>муниципального района Сергиевский</w:t>
      </w:r>
    </w:p>
    <w:p w:rsidR="009F1704" w:rsidRPr="009F1704" w:rsidRDefault="009F1704" w:rsidP="009F1704">
      <w:pPr>
        <w:tabs>
          <w:tab w:val="left" w:pos="284"/>
        </w:tabs>
        <w:spacing w:after="0" w:line="240" w:lineRule="auto"/>
        <w:jc w:val="right"/>
        <w:rPr>
          <w:rFonts w:ascii="Times New Roman" w:eastAsia="Calibri" w:hAnsi="Times New Roman" w:cs="Times New Roman"/>
          <w:sz w:val="12"/>
          <w:szCs w:val="12"/>
        </w:rPr>
      </w:pPr>
      <w:r w:rsidRPr="009F1704">
        <w:rPr>
          <w:rFonts w:ascii="Times New Roman" w:eastAsia="Calibri" w:hAnsi="Times New Roman" w:cs="Times New Roman"/>
          <w:bCs/>
          <w:sz w:val="12"/>
          <w:szCs w:val="12"/>
        </w:rPr>
        <w:t xml:space="preserve">А.И. </w:t>
      </w:r>
      <w:r w:rsidRPr="009F1704">
        <w:rPr>
          <w:rFonts w:ascii="Times New Roman" w:eastAsia="Calibri" w:hAnsi="Times New Roman" w:cs="Times New Roman"/>
          <w:sz w:val="12"/>
          <w:szCs w:val="12"/>
        </w:rPr>
        <w:t>Сидельников</w:t>
      </w:r>
    </w:p>
    <w:p w:rsidR="009F1704" w:rsidRPr="0087130A" w:rsidRDefault="009F1704" w:rsidP="009F1704">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9F1704" w:rsidRPr="0087130A" w:rsidRDefault="009F1704" w:rsidP="009F170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9F1704" w:rsidRPr="0087130A" w:rsidRDefault="009F1704" w:rsidP="009F170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9F1704" w:rsidRPr="0087130A" w:rsidRDefault="009F1704" w:rsidP="009F1704">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9F1704" w:rsidRPr="0087130A" w:rsidRDefault="009F1704" w:rsidP="009F1704">
      <w:pPr>
        <w:tabs>
          <w:tab w:val="left" w:pos="284"/>
        </w:tabs>
        <w:spacing w:after="0" w:line="240" w:lineRule="auto"/>
        <w:jc w:val="center"/>
        <w:rPr>
          <w:rFonts w:ascii="Times New Roman" w:eastAsia="Calibri" w:hAnsi="Times New Roman" w:cs="Times New Roman"/>
          <w:sz w:val="12"/>
          <w:szCs w:val="12"/>
        </w:rPr>
      </w:pPr>
    </w:p>
    <w:p w:rsidR="009F1704" w:rsidRPr="0087130A" w:rsidRDefault="009F1704" w:rsidP="009F1704">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9F1704" w:rsidRPr="0087130A" w:rsidRDefault="009F1704" w:rsidP="009F1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9F1704" w:rsidRDefault="009F1704" w:rsidP="009F1704">
      <w:pPr>
        <w:tabs>
          <w:tab w:val="left" w:pos="284"/>
        </w:tabs>
        <w:spacing w:after="0" w:line="240" w:lineRule="auto"/>
        <w:jc w:val="center"/>
        <w:rPr>
          <w:rFonts w:ascii="Times New Roman" w:eastAsia="Calibri" w:hAnsi="Times New Roman" w:cs="Times New Roman"/>
          <w:b/>
          <w:bCs/>
          <w:sz w:val="12"/>
          <w:szCs w:val="12"/>
        </w:rPr>
      </w:pPr>
      <w:r w:rsidRPr="009F1704">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Воротнее</w:t>
      </w:r>
    </w:p>
    <w:p w:rsidR="009F1704" w:rsidRPr="009F1704" w:rsidRDefault="009F1704" w:rsidP="009F1704">
      <w:pPr>
        <w:tabs>
          <w:tab w:val="left" w:pos="284"/>
        </w:tabs>
        <w:spacing w:after="0" w:line="240" w:lineRule="auto"/>
        <w:jc w:val="center"/>
        <w:rPr>
          <w:rFonts w:ascii="Times New Roman" w:eastAsia="Calibri" w:hAnsi="Times New Roman" w:cs="Times New Roman"/>
          <w:sz w:val="12"/>
          <w:szCs w:val="12"/>
        </w:rPr>
      </w:pPr>
      <w:r w:rsidRPr="009F1704">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района Сергиевский» на 2016-2018гг.»</w:t>
      </w:r>
    </w:p>
    <w:p w:rsidR="009F1704" w:rsidRPr="009F1704" w:rsidRDefault="009F1704" w:rsidP="009F1704">
      <w:pPr>
        <w:tabs>
          <w:tab w:val="left" w:pos="284"/>
        </w:tabs>
        <w:spacing w:after="0" w:line="240" w:lineRule="auto"/>
        <w:jc w:val="both"/>
        <w:rPr>
          <w:rFonts w:ascii="Times New Roman" w:eastAsia="Calibri" w:hAnsi="Times New Roman" w:cs="Times New Roman"/>
          <w:sz w:val="12"/>
          <w:szCs w:val="12"/>
        </w:rPr>
      </w:pPr>
    </w:p>
    <w:p w:rsidR="004D2D25"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В соответствии с Федеральным </w:t>
      </w:r>
      <w:r w:rsidRPr="009F1704">
        <w:rPr>
          <w:rFonts w:ascii="Times New Roman" w:eastAsia="Calibri" w:hAnsi="Times New Roman" w:cs="Times New Roman"/>
          <w:sz w:val="12"/>
          <w:szCs w:val="12"/>
          <w:u w:val="single"/>
        </w:rPr>
        <w:t>законом</w:t>
      </w:r>
      <w:r w:rsidRPr="009F1704">
        <w:rPr>
          <w:rFonts w:ascii="Times New Roman" w:eastAsia="Calibri" w:hAnsi="Times New Roman" w:cs="Times New Roman"/>
          <w:sz w:val="12"/>
          <w:szCs w:val="12"/>
        </w:rPr>
        <w:t xml:space="preserve"> от 06.10.2003 № 131-ФЗ «Об общих принципах организации местного самоуправления </w:t>
      </w:r>
      <w:proofErr w:type="gramStart"/>
      <w:r w:rsidRPr="009F1704">
        <w:rPr>
          <w:rFonts w:ascii="Times New Roman" w:eastAsia="Calibri" w:hAnsi="Times New Roman" w:cs="Times New Roman"/>
          <w:sz w:val="12"/>
          <w:szCs w:val="12"/>
        </w:rPr>
        <w:t>в</w:t>
      </w:r>
      <w:proofErr w:type="gramEnd"/>
      <w:r w:rsidRPr="009F1704">
        <w:rPr>
          <w:rFonts w:ascii="Times New Roman" w:eastAsia="Calibri" w:hAnsi="Times New Roman" w:cs="Times New Roman"/>
          <w:sz w:val="12"/>
          <w:szCs w:val="12"/>
        </w:rPr>
        <w:t xml:space="preserve"> </w:t>
      </w:r>
    </w:p>
    <w:p w:rsidR="004D2D25" w:rsidRDefault="009F1704" w:rsidP="004D2D25">
      <w:pPr>
        <w:tabs>
          <w:tab w:val="left" w:pos="284"/>
        </w:tabs>
        <w:spacing w:after="0" w:line="240" w:lineRule="auto"/>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Российской Федерации» и </w:t>
      </w:r>
      <w:r w:rsidRPr="009F1704">
        <w:rPr>
          <w:rFonts w:ascii="Times New Roman" w:eastAsia="Calibri" w:hAnsi="Times New Roman" w:cs="Times New Roman"/>
          <w:sz w:val="12"/>
          <w:szCs w:val="12"/>
          <w:u w:val="single"/>
        </w:rPr>
        <w:t>Уставом</w:t>
      </w:r>
      <w:r w:rsidRPr="009F1704">
        <w:rPr>
          <w:rFonts w:ascii="Times New Roman" w:eastAsia="Calibri" w:hAnsi="Times New Roman" w:cs="Times New Roman"/>
          <w:sz w:val="12"/>
          <w:szCs w:val="12"/>
        </w:rPr>
        <w:t xml:space="preserve"> сельского поселения Воротнее, в целях уточнения объемов финансирования проводимых программных </w:t>
      </w:r>
    </w:p>
    <w:p w:rsidR="009F1704" w:rsidRPr="009F1704" w:rsidRDefault="009F1704" w:rsidP="004D2D25">
      <w:pPr>
        <w:tabs>
          <w:tab w:val="left" w:pos="284"/>
        </w:tabs>
        <w:spacing w:after="0" w:line="240" w:lineRule="auto"/>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lastRenderedPageBreak/>
        <w:t>мероприятий, Администрация сельского поселения Воротнее муниципального района Сергиевский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b/>
          <w:sz w:val="12"/>
          <w:szCs w:val="12"/>
        </w:rPr>
      </w:pPr>
      <w:r w:rsidRPr="009F1704">
        <w:rPr>
          <w:rFonts w:ascii="Times New Roman" w:eastAsia="Calibri" w:hAnsi="Times New Roman" w:cs="Times New Roman"/>
          <w:b/>
          <w:sz w:val="12"/>
          <w:szCs w:val="12"/>
        </w:rPr>
        <w:t>ПОСТАНОВЛЯЕТ:</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района Сергиевский» на 2016-2018гг.» (далее - Программа) следующего содержания:</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Планируемый общий объем финансирования Программы составит:  </w:t>
      </w:r>
      <w:r w:rsidRPr="009F1704">
        <w:rPr>
          <w:rFonts w:ascii="Times New Roman" w:eastAsia="Calibri" w:hAnsi="Times New Roman" w:cs="Times New Roman"/>
          <w:b/>
          <w:sz w:val="12"/>
          <w:szCs w:val="12"/>
        </w:rPr>
        <w:t>3196,76018</w:t>
      </w:r>
      <w:r w:rsidRPr="009F1704">
        <w:rPr>
          <w:rFonts w:ascii="Times New Roman" w:eastAsia="Calibri" w:hAnsi="Times New Roman" w:cs="Times New Roman"/>
          <w:sz w:val="12"/>
          <w:szCs w:val="12"/>
        </w:rPr>
        <w:t xml:space="preserve"> тыс. рублей (прогноз), в том числе:</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-средств местного бюджета – </w:t>
      </w:r>
      <w:r w:rsidRPr="009F1704">
        <w:rPr>
          <w:rFonts w:ascii="Times New Roman" w:eastAsia="Calibri" w:hAnsi="Times New Roman" w:cs="Times New Roman"/>
          <w:b/>
          <w:sz w:val="12"/>
          <w:szCs w:val="12"/>
        </w:rPr>
        <w:t>2574,76018</w:t>
      </w:r>
      <w:r w:rsidRPr="009F1704">
        <w:rPr>
          <w:rFonts w:ascii="Times New Roman" w:eastAsia="Calibri" w:hAnsi="Times New Roman" w:cs="Times New Roman"/>
          <w:sz w:val="12"/>
          <w:szCs w:val="12"/>
        </w:rPr>
        <w:t xml:space="preserve"> тыс.рублей (прогноз):</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2016 год 586,50610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2017 год 1127,22860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2018 год 861,02548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 xml:space="preserve">- средств областного бюджета – </w:t>
      </w:r>
      <w:r w:rsidRPr="009F1704">
        <w:rPr>
          <w:rFonts w:ascii="Times New Roman" w:eastAsia="Calibri" w:hAnsi="Times New Roman" w:cs="Times New Roman"/>
          <w:b/>
          <w:sz w:val="12"/>
          <w:szCs w:val="12"/>
        </w:rPr>
        <w:t>622,00000</w:t>
      </w:r>
      <w:r w:rsidRPr="009F1704">
        <w:rPr>
          <w:rFonts w:ascii="Times New Roman" w:eastAsia="Calibri" w:hAnsi="Times New Roman" w:cs="Times New Roman"/>
          <w:sz w:val="12"/>
          <w:szCs w:val="12"/>
        </w:rPr>
        <w:t xml:space="preserve"> тыс.рублей (прогноз):</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2016 год 266,00000 тыс.рублей;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2017 год 356,00000 тыс.рублей;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2018 год 0,00 тыс.рублей.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Общий объем финансирования на реализацию Программы составляет 3196,76018 тыс. рублей, в том числе по годам:</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2016 год – 852,50610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2017 год – 1483,22860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2018 год – 861,02548 тыс. рублей.</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969"/>
        <w:gridCol w:w="850"/>
        <w:gridCol w:w="851"/>
        <w:gridCol w:w="992"/>
      </w:tblGrid>
      <w:tr w:rsidR="009F1704" w:rsidRPr="009F1704" w:rsidTr="009F1704">
        <w:trPr>
          <w:trHeight w:val="20"/>
        </w:trPr>
        <w:tc>
          <w:tcPr>
            <w:tcW w:w="851" w:type="dxa"/>
            <w:vMerge w:val="restart"/>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Наименование бюджета</w:t>
            </w:r>
          </w:p>
        </w:tc>
        <w:tc>
          <w:tcPr>
            <w:tcW w:w="3969" w:type="dxa"/>
            <w:vMerge w:val="restart"/>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Наименование мероприятий</w:t>
            </w:r>
          </w:p>
        </w:tc>
        <w:tc>
          <w:tcPr>
            <w:tcW w:w="2693" w:type="dxa"/>
            <w:gridSpan w:val="3"/>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Сельское поселение Воротнее</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Затраты на 2016 год, тыс.рублей</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Затраты на 2017 год, тыс.рублей</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Затраты на 2018 год, тыс.рублей</w:t>
            </w:r>
          </w:p>
        </w:tc>
      </w:tr>
      <w:tr w:rsidR="009F1704" w:rsidRPr="009F1704" w:rsidTr="009F1704">
        <w:trPr>
          <w:trHeight w:val="20"/>
        </w:trPr>
        <w:tc>
          <w:tcPr>
            <w:tcW w:w="851" w:type="dxa"/>
            <w:vMerge w:val="restart"/>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Местный бюджет</w:t>
            </w: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Уличное освещение</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263,63900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327,83400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216,69210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129,28860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13,90500</w:t>
            </w:r>
          </w:p>
        </w:tc>
        <w:tc>
          <w:tcPr>
            <w:tcW w:w="851"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17,10600</w:t>
            </w:r>
          </w:p>
        </w:tc>
        <w:tc>
          <w:tcPr>
            <w:tcW w:w="992" w:type="dxa"/>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Бак</w:t>
            </w:r>
            <w:proofErr w:type="gramStart"/>
            <w:r w:rsidRPr="009F1704">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9F1704">
              <w:rPr>
                <w:rFonts w:ascii="Times New Roman" w:eastAsia="Calibri" w:hAnsi="Times New Roman" w:cs="Times New Roman"/>
                <w:sz w:val="12"/>
                <w:szCs w:val="12"/>
              </w:rPr>
              <w:t>а</w:t>
            </w:r>
            <w:proofErr w:type="gramEnd"/>
            <w:r w:rsidRPr="009F1704">
              <w:rPr>
                <w:rFonts w:ascii="Times New Roman" w:eastAsia="Calibri" w:hAnsi="Times New Roman" w:cs="Times New Roman"/>
                <w:sz w:val="12"/>
                <w:szCs w:val="12"/>
              </w:rPr>
              <w:t>нализ воды</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Прочие мероприятия</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92,27000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653,00000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861,02548</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ИТОГО</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586,50610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1127,22860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861,02548</w:t>
            </w:r>
          </w:p>
        </w:tc>
      </w:tr>
      <w:tr w:rsidR="009F1704" w:rsidRPr="009F1704" w:rsidTr="009F1704">
        <w:trPr>
          <w:trHeight w:val="20"/>
        </w:trPr>
        <w:tc>
          <w:tcPr>
            <w:tcW w:w="851" w:type="dxa"/>
            <w:vMerge w:val="restart"/>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Областной бюджет</w:t>
            </w: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266,00000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356,00000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w:t>
            </w:r>
          </w:p>
        </w:tc>
      </w:tr>
      <w:tr w:rsidR="009F1704" w:rsidRPr="009F1704" w:rsidTr="009F1704">
        <w:trPr>
          <w:trHeight w:val="20"/>
        </w:trPr>
        <w:tc>
          <w:tcPr>
            <w:tcW w:w="851" w:type="dxa"/>
            <w:vMerge/>
            <w:hideMark/>
          </w:tcPr>
          <w:p w:rsidR="009F1704" w:rsidRPr="009F1704" w:rsidRDefault="009F1704" w:rsidP="009F1704">
            <w:pPr>
              <w:tabs>
                <w:tab w:val="left" w:pos="284"/>
              </w:tabs>
              <w:rPr>
                <w:rFonts w:ascii="Times New Roman" w:eastAsia="Calibri" w:hAnsi="Times New Roman" w:cs="Times New Roman"/>
                <w:sz w:val="12"/>
                <w:szCs w:val="12"/>
              </w:rPr>
            </w:pPr>
          </w:p>
        </w:tc>
        <w:tc>
          <w:tcPr>
            <w:tcW w:w="3969"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ИТОГО</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266,00000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356,00000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0,00000</w:t>
            </w:r>
          </w:p>
        </w:tc>
      </w:tr>
      <w:tr w:rsidR="009F1704" w:rsidRPr="009F1704" w:rsidTr="009F1704">
        <w:trPr>
          <w:trHeight w:val="20"/>
        </w:trPr>
        <w:tc>
          <w:tcPr>
            <w:tcW w:w="4820" w:type="dxa"/>
            <w:gridSpan w:val="2"/>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ВСЕГО</w:t>
            </w:r>
          </w:p>
        </w:tc>
        <w:tc>
          <w:tcPr>
            <w:tcW w:w="850"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852,50610</w:t>
            </w:r>
          </w:p>
        </w:tc>
        <w:tc>
          <w:tcPr>
            <w:tcW w:w="851"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1483,22860</w:t>
            </w:r>
          </w:p>
        </w:tc>
        <w:tc>
          <w:tcPr>
            <w:tcW w:w="992" w:type="dxa"/>
            <w:hideMark/>
          </w:tcPr>
          <w:p w:rsidR="009F1704" w:rsidRPr="009F1704" w:rsidRDefault="009F1704" w:rsidP="009F1704">
            <w:pPr>
              <w:tabs>
                <w:tab w:val="left" w:pos="284"/>
              </w:tabs>
              <w:rPr>
                <w:rFonts w:ascii="Times New Roman" w:eastAsia="Calibri" w:hAnsi="Times New Roman" w:cs="Times New Roman"/>
                <w:sz w:val="12"/>
                <w:szCs w:val="12"/>
              </w:rPr>
            </w:pPr>
            <w:r w:rsidRPr="009F1704">
              <w:rPr>
                <w:rFonts w:ascii="Times New Roman" w:eastAsia="Calibri" w:hAnsi="Times New Roman" w:cs="Times New Roman"/>
                <w:sz w:val="12"/>
                <w:szCs w:val="12"/>
              </w:rPr>
              <w:t>861,02548</w:t>
            </w:r>
          </w:p>
        </w:tc>
      </w:tr>
    </w:tbl>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2.Опубликовать настоящее Постановление в газете «Сергиевский вестник».</w:t>
      </w:r>
    </w:p>
    <w:p w:rsidR="009F1704" w:rsidRPr="009F1704" w:rsidRDefault="009F1704" w:rsidP="009F1704">
      <w:pPr>
        <w:tabs>
          <w:tab w:val="left" w:pos="284"/>
        </w:tabs>
        <w:spacing w:after="0" w:line="240" w:lineRule="auto"/>
        <w:ind w:firstLine="284"/>
        <w:jc w:val="both"/>
        <w:rPr>
          <w:rFonts w:ascii="Times New Roman" w:eastAsia="Calibri" w:hAnsi="Times New Roman" w:cs="Times New Roman"/>
          <w:sz w:val="12"/>
          <w:szCs w:val="12"/>
        </w:rPr>
      </w:pPr>
      <w:r w:rsidRPr="009F170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F1704" w:rsidRPr="009F1704" w:rsidRDefault="009F1704" w:rsidP="009F1704">
      <w:pPr>
        <w:tabs>
          <w:tab w:val="left" w:pos="284"/>
        </w:tabs>
        <w:spacing w:after="0" w:line="240" w:lineRule="auto"/>
        <w:jc w:val="right"/>
        <w:rPr>
          <w:rFonts w:ascii="Times New Roman" w:eastAsia="Calibri" w:hAnsi="Times New Roman" w:cs="Times New Roman"/>
          <w:bCs/>
          <w:sz w:val="12"/>
          <w:szCs w:val="12"/>
        </w:rPr>
      </w:pPr>
      <w:r w:rsidRPr="009F1704">
        <w:rPr>
          <w:rFonts w:ascii="Times New Roman" w:eastAsia="Calibri" w:hAnsi="Times New Roman" w:cs="Times New Roman"/>
          <w:bCs/>
          <w:sz w:val="12"/>
          <w:szCs w:val="12"/>
        </w:rPr>
        <w:t>Глава сельского поселения Воротнее</w:t>
      </w:r>
    </w:p>
    <w:p w:rsidR="009F1704" w:rsidRDefault="009F1704" w:rsidP="009F1704">
      <w:pPr>
        <w:tabs>
          <w:tab w:val="left" w:pos="284"/>
        </w:tabs>
        <w:spacing w:after="0" w:line="240" w:lineRule="auto"/>
        <w:jc w:val="right"/>
        <w:rPr>
          <w:rFonts w:ascii="Times New Roman" w:eastAsia="Calibri" w:hAnsi="Times New Roman" w:cs="Times New Roman"/>
          <w:bCs/>
          <w:sz w:val="12"/>
          <w:szCs w:val="12"/>
        </w:rPr>
      </w:pPr>
      <w:r w:rsidRPr="009F1704">
        <w:rPr>
          <w:rFonts w:ascii="Times New Roman" w:eastAsia="Calibri" w:hAnsi="Times New Roman" w:cs="Times New Roman"/>
          <w:bCs/>
          <w:sz w:val="12"/>
          <w:szCs w:val="12"/>
        </w:rPr>
        <w:t>муниципального района Сергиевский</w:t>
      </w:r>
    </w:p>
    <w:p w:rsidR="009F1704" w:rsidRPr="009F1704" w:rsidRDefault="009F1704" w:rsidP="009F1704">
      <w:pPr>
        <w:tabs>
          <w:tab w:val="left" w:pos="284"/>
        </w:tabs>
        <w:spacing w:after="0" w:line="240" w:lineRule="auto"/>
        <w:jc w:val="right"/>
        <w:rPr>
          <w:rFonts w:ascii="Times New Roman" w:eastAsia="Calibri" w:hAnsi="Times New Roman" w:cs="Times New Roman"/>
          <w:sz w:val="12"/>
          <w:szCs w:val="12"/>
        </w:rPr>
      </w:pPr>
      <w:r w:rsidRPr="009F1704">
        <w:rPr>
          <w:rFonts w:ascii="Times New Roman" w:eastAsia="Calibri" w:hAnsi="Times New Roman" w:cs="Times New Roman"/>
          <w:bCs/>
          <w:sz w:val="12"/>
          <w:szCs w:val="12"/>
        </w:rPr>
        <w:t xml:space="preserve">А.И. </w:t>
      </w:r>
      <w:r w:rsidRPr="009F1704">
        <w:rPr>
          <w:rFonts w:ascii="Times New Roman" w:eastAsia="Calibri" w:hAnsi="Times New Roman" w:cs="Times New Roman"/>
          <w:sz w:val="12"/>
          <w:szCs w:val="12"/>
        </w:rPr>
        <w:t>Сидельников</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6514E" w:rsidRPr="0087130A" w:rsidRDefault="00A6514E" w:rsidP="00A651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A6514E" w:rsidRDefault="00315E5A" w:rsidP="00A6514E">
      <w:pPr>
        <w:tabs>
          <w:tab w:val="left" w:pos="284"/>
        </w:tabs>
        <w:spacing w:after="0" w:line="240" w:lineRule="auto"/>
        <w:jc w:val="center"/>
        <w:rPr>
          <w:rFonts w:ascii="Times New Roman" w:eastAsia="Calibri" w:hAnsi="Times New Roman" w:cs="Times New Roman"/>
          <w:b/>
          <w:bCs/>
          <w:sz w:val="12"/>
          <w:szCs w:val="12"/>
        </w:rPr>
      </w:pPr>
      <w:r w:rsidRPr="00315E5A">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Елшанка</w:t>
      </w:r>
    </w:p>
    <w:p w:rsidR="00315E5A" w:rsidRPr="00315E5A" w:rsidRDefault="00315E5A" w:rsidP="00A6514E">
      <w:pPr>
        <w:tabs>
          <w:tab w:val="left" w:pos="284"/>
        </w:tabs>
        <w:spacing w:after="0" w:line="240" w:lineRule="auto"/>
        <w:jc w:val="center"/>
        <w:rPr>
          <w:rFonts w:ascii="Times New Roman" w:eastAsia="Calibri" w:hAnsi="Times New Roman" w:cs="Times New Roman"/>
          <w:sz w:val="12"/>
          <w:szCs w:val="12"/>
        </w:rPr>
      </w:pPr>
      <w:r w:rsidRPr="00315E5A">
        <w:rPr>
          <w:rFonts w:ascii="Times New Roman" w:eastAsia="Calibri" w:hAnsi="Times New Roman" w:cs="Times New Roman"/>
          <w:b/>
          <w:bCs/>
          <w:sz w:val="12"/>
          <w:szCs w:val="12"/>
        </w:rPr>
        <w:t>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p>
    <w:p w:rsidR="00315E5A" w:rsidRPr="00315E5A" w:rsidRDefault="00315E5A" w:rsidP="00315E5A">
      <w:pPr>
        <w:tabs>
          <w:tab w:val="left" w:pos="284"/>
        </w:tabs>
        <w:spacing w:after="0" w:line="240" w:lineRule="auto"/>
        <w:jc w:val="both"/>
        <w:rPr>
          <w:rFonts w:ascii="Times New Roman" w:eastAsia="Calibri" w:hAnsi="Times New Roman" w:cs="Times New Roman"/>
          <w:sz w:val="12"/>
          <w:szCs w:val="12"/>
        </w:rPr>
      </w:pP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315E5A" w:rsidRPr="00A6514E" w:rsidRDefault="00315E5A" w:rsidP="00A6514E">
      <w:pPr>
        <w:tabs>
          <w:tab w:val="left" w:pos="284"/>
        </w:tabs>
        <w:spacing w:after="0" w:line="240" w:lineRule="auto"/>
        <w:ind w:firstLine="284"/>
        <w:jc w:val="both"/>
        <w:rPr>
          <w:rFonts w:ascii="Times New Roman" w:eastAsia="Calibri" w:hAnsi="Times New Roman" w:cs="Times New Roman"/>
          <w:b/>
          <w:sz w:val="12"/>
          <w:szCs w:val="12"/>
        </w:rPr>
      </w:pPr>
      <w:r w:rsidRPr="00A6514E">
        <w:rPr>
          <w:rFonts w:ascii="Times New Roman" w:eastAsia="Calibri" w:hAnsi="Times New Roman" w:cs="Times New Roman"/>
          <w:b/>
          <w:sz w:val="12"/>
          <w:szCs w:val="12"/>
        </w:rPr>
        <w:t>ПОСТАНОВЛЯЕТ:</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 (далее - Программа) следующего содержания:</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 xml:space="preserve">Общий объем финансирования Программы составляет </w:t>
      </w:r>
      <w:r w:rsidRPr="00315E5A">
        <w:rPr>
          <w:rFonts w:ascii="Times New Roman" w:eastAsia="Calibri" w:hAnsi="Times New Roman" w:cs="Times New Roman"/>
          <w:b/>
          <w:sz w:val="12"/>
          <w:szCs w:val="12"/>
        </w:rPr>
        <w:t>7967,27786</w:t>
      </w:r>
      <w:r w:rsidRPr="00315E5A">
        <w:rPr>
          <w:rFonts w:ascii="Times New Roman" w:eastAsia="Calibri" w:hAnsi="Times New Roman" w:cs="Times New Roman"/>
          <w:sz w:val="12"/>
          <w:szCs w:val="12"/>
        </w:rPr>
        <w:t xml:space="preserve">  тыс. руб.,  в том числе:</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 xml:space="preserve">- средств местного бюджета – </w:t>
      </w:r>
      <w:r w:rsidRPr="00315E5A">
        <w:rPr>
          <w:rFonts w:ascii="Times New Roman" w:eastAsia="Calibri" w:hAnsi="Times New Roman" w:cs="Times New Roman"/>
          <w:b/>
          <w:sz w:val="12"/>
          <w:szCs w:val="12"/>
        </w:rPr>
        <w:t>7597,69510</w:t>
      </w:r>
      <w:r w:rsidRPr="00315E5A">
        <w:rPr>
          <w:rFonts w:ascii="Times New Roman" w:eastAsia="Calibri" w:hAnsi="Times New Roman" w:cs="Times New Roman"/>
          <w:sz w:val="12"/>
          <w:szCs w:val="12"/>
        </w:rPr>
        <w:t xml:space="preserve"> тыс.рублей:</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2016 год – 2820,11976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2017 год –2866,86339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2018 год – 1910,71195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 xml:space="preserve">- за счет внебюджетных средств </w:t>
      </w:r>
      <w:r w:rsidRPr="00315E5A">
        <w:rPr>
          <w:rFonts w:ascii="Times New Roman" w:eastAsia="Calibri" w:hAnsi="Times New Roman" w:cs="Times New Roman"/>
          <w:b/>
          <w:sz w:val="12"/>
          <w:szCs w:val="12"/>
        </w:rPr>
        <w:t>160,38276</w:t>
      </w:r>
      <w:r w:rsidRPr="00315E5A">
        <w:rPr>
          <w:rFonts w:ascii="Times New Roman" w:eastAsia="Calibri" w:hAnsi="Times New Roman" w:cs="Times New Roman"/>
          <w:sz w:val="12"/>
          <w:szCs w:val="12"/>
        </w:rPr>
        <w:t xml:space="preserve">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2016год – 81,97539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2017 год- 78,40737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2018 год- 0,00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 xml:space="preserve">- за счет средств областного бюджета </w:t>
      </w:r>
      <w:r w:rsidRPr="00315E5A">
        <w:rPr>
          <w:rFonts w:ascii="Times New Roman" w:eastAsia="Calibri" w:hAnsi="Times New Roman" w:cs="Times New Roman"/>
          <w:b/>
          <w:sz w:val="12"/>
          <w:szCs w:val="12"/>
        </w:rPr>
        <w:t>57,50000</w:t>
      </w:r>
      <w:r w:rsidRPr="00315E5A">
        <w:rPr>
          <w:rFonts w:ascii="Times New Roman" w:eastAsia="Calibri" w:hAnsi="Times New Roman" w:cs="Times New Roman"/>
          <w:sz w:val="12"/>
          <w:szCs w:val="12"/>
        </w:rPr>
        <w:t xml:space="preserve"> тыс.руб.: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2016 год – 57,50000 тыс.руб.;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2017 год – 0,00 тыс.руб.;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2018 год – 0,00 тыс.руб.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 xml:space="preserve">- средства федерального бюджета </w:t>
      </w:r>
      <w:r w:rsidRPr="00315E5A">
        <w:rPr>
          <w:rFonts w:ascii="Times New Roman" w:eastAsia="Calibri" w:hAnsi="Times New Roman" w:cs="Times New Roman"/>
          <w:b/>
          <w:sz w:val="12"/>
          <w:szCs w:val="12"/>
        </w:rPr>
        <w:t>– 151,70000</w:t>
      </w:r>
      <w:r w:rsidRPr="00315E5A">
        <w:rPr>
          <w:rFonts w:ascii="Times New Roman" w:eastAsia="Calibri" w:hAnsi="Times New Roman" w:cs="Times New Roman"/>
          <w:sz w:val="12"/>
          <w:szCs w:val="12"/>
        </w:rPr>
        <w:t xml:space="preserve"> тыс.рублей:</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2016 год – 77,20000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2017 год- 74,50000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lastRenderedPageBreak/>
        <w:t>2018 год- 0,00 тыс. руб.</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2.Опубликовать настоящее Постановление в газете «Сергиевский вестник».</w:t>
      </w:r>
    </w:p>
    <w:p w:rsidR="00315E5A" w:rsidRPr="00315E5A" w:rsidRDefault="00315E5A" w:rsidP="00A6514E">
      <w:pPr>
        <w:tabs>
          <w:tab w:val="left" w:pos="284"/>
        </w:tabs>
        <w:spacing w:after="0" w:line="240" w:lineRule="auto"/>
        <w:ind w:firstLine="284"/>
        <w:jc w:val="both"/>
        <w:rPr>
          <w:rFonts w:ascii="Times New Roman" w:eastAsia="Calibri" w:hAnsi="Times New Roman" w:cs="Times New Roman"/>
          <w:sz w:val="12"/>
          <w:szCs w:val="12"/>
        </w:rPr>
      </w:pPr>
      <w:r w:rsidRPr="00315E5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15E5A" w:rsidRPr="00315E5A" w:rsidRDefault="00315E5A" w:rsidP="00A6514E">
      <w:pPr>
        <w:tabs>
          <w:tab w:val="left" w:pos="284"/>
        </w:tabs>
        <w:spacing w:after="0" w:line="240" w:lineRule="auto"/>
        <w:jc w:val="right"/>
        <w:rPr>
          <w:rFonts w:ascii="Times New Roman" w:eastAsia="Calibri" w:hAnsi="Times New Roman" w:cs="Times New Roman"/>
          <w:bCs/>
          <w:sz w:val="12"/>
          <w:szCs w:val="12"/>
        </w:rPr>
      </w:pPr>
      <w:r w:rsidRPr="00315E5A">
        <w:rPr>
          <w:rFonts w:ascii="Times New Roman" w:eastAsia="Calibri" w:hAnsi="Times New Roman" w:cs="Times New Roman"/>
          <w:bCs/>
          <w:sz w:val="12"/>
          <w:szCs w:val="12"/>
        </w:rPr>
        <w:t>Глава сельского поселения Елшанка</w:t>
      </w:r>
    </w:p>
    <w:p w:rsidR="00A6514E" w:rsidRDefault="00315E5A" w:rsidP="00A6514E">
      <w:pPr>
        <w:tabs>
          <w:tab w:val="left" w:pos="284"/>
        </w:tabs>
        <w:spacing w:after="0" w:line="240" w:lineRule="auto"/>
        <w:jc w:val="right"/>
        <w:rPr>
          <w:rFonts w:ascii="Times New Roman" w:eastAsia="Calibri" w:hAnsi="Times New Roman" w:cs="Times New Roman"/>
          <w:bCs/>
          <w:sz w:val="12"/>
          <w:szCs w:val="12"/>
        </w:rPr>
      </w:pPr>
      <w:r w:rsidRPr="00315E5A">
        <w:rPr>
          <w:rFonts w:ascii="Times New Roman" w:eastAsia="Calibri" w:hAnsi="Times New Roman" w:cs="Times New Roman"/>
          <w:bCs/>
          <w:sz w:val="12"/>
          <w:szCs w:val="12"/>
        </w:rPr>
        <w:t>муниципального района Сергиевский</w:t>
      </w:r>
    </w:p>
    <w:p w:rsidR="009F1704" w:rsidRDefault="00A6514E" w:rsidP="00A6514E">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С.В. </w:t>
      </w:r>
      <w:r w:rsidR="00315E5A" w:rsidRPr="00315E5A">
        <w:rPr>
          <w:rFonts w:ascii="Times New Roman" w:eastAsia="Calibri" w:hAnsi="Times New Roman" w:cs="Times New Roman"/>
          <w:bCs/>
          <w:sz w:val="12"/>
          <w:szCs w:val="12"/>
        </w:rPr>
        <w:t>Прокаев</w:t>
      </w:r>
    </w:p>
    <w:p w:rsidR="00A6514E" w:rsidRDefault="00A6514E" w:rsidP="00A6514E">
      <w:pPr>
        <w:tabs>
          <w:tab w:val="left" w:pos="284"/>
        </w:tabs>
        <w:spacing w:after="0" w:line="240" w:lineRule="auto"/>
        <w:jc w:val="right"/>
        <w:rPr>
          <w:rFonts w:ascii="Times New Roman" w:eastAsia="Calibri" w:hAnsi="Times New Roman" w:cs="Times New Roman"/>
          <w:bCs/>
          <w:sz w:val="12"/>
          <w:szCs w:val="12"/>
        </w:rPr>
      </w:pPr>
    </w:p>
    <w:p w:rsidR="00A6514E" w:rsidRPr="0087130A" w:rsidRDefault="00A6514E" w:rsidP="00A6514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6514E" w:rsidRPr="0087130A" w:rsidRDefault="00A6514E" w:rsidP="00A6514E">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Елшанка</w:t>
      </w:r>
    </w:p>
    <w:p w:rsidR="00A6514E" w:rsidRPr="0087130A" w:rsidRDefault="00A6514E" w:rsidP="00A6514E">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A6514E" w:rsidRPr="0087130A" w:rsidRDefault="00A6514E" w:rsidP="00A6514E">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A6514E" w:rsidRPr="00A6514E" w:rsidTr="00A6514E">
        <w:trPr>
          <w:trHeight w:val="20"/>
        </w:trPr>
        <w:tc>
          <w:tcPr>
            <w:tcW w:w="351" w:type="dxa"/>
            <w:vMerge w:val="restart"/>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 </w:t>
            </w:r>
            <w:proofErr w:type="gramStart"/>
            <w:r w:rsidRPr="00A6514E">
              <w:rPr>
                <w:rFonts w:ascii="Times New Roman" w:eastAsia="Calibri" w:hAnsi="Times New Roman" w:cs="Times New Roman"/>
                <w:sz w:val="12"/>
                <w:szCs w:val="12"/>
              </w:rPr>
              <w:t>п</w:t>
            </w:r>
            <w:proofErr w:type="gramEnd"/>
            <w:r w:rsidRPr="00A6514E">
              <w:rPr>
                <w:rFonts w:ascii="Times New Roman" w:eastAsia="Calibri" w:hAnsi="Times New Roman" w:cs="Times New Roman"/>
                <w:sz w:val="12"/>
                <w:szCs w:val="12"/>
              </w:rPr>
              <w:t>/п</w:t>
            </w:r>
          </w:p>
        </w:tc>
        <w:tc>
          <w:tcPr>
            <w:tcW w:w="4611" w:type="dxa"/>
            <w:vMerge w:val="restart"/>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Наименование мероприятия</w:t>
            </w:r>
          </w:p>
          <w:p w:rsidR="00A6514E" w:rsidRPr="00A6514E" w:rsidRDefault="00A6514E" w:rsidP="00A6514E">
            <w:pPr>
              <w:tabs>
                <w:tab w:val="left" w:pos="284"/>
              </w:tabs>
              <w:rPr>
                <w:rFonts w:ascii="Times New Roman" w:eastAsia="Calibri" w:hAnsi="Times New Roman" w:cs="Times New Roman"/>
                <w:sz w:val="12"/>
                <w:szCs w:val="12"/>
              </w:rPr>
            </w:pPr>
          </w:p>
        </w:tc>
        <w:tc>
          <w:tcPr>
            <w:tcW w:w="2551" w:type="dxa"/>
            <w:gridSpan w:val="3"/>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Годы реализации</w:t>
            </w:r>
          </w:p>
        </w:tc>
      </w:tr>
      <w:tr w:rsidR="00A6514E" w:rsidRPr="00A6514E" w:rsidTr="00A6514E">
        <w:trPr>
          <w:trHeight w:val="20"/>
        </w:trPr>
        <w:tc>
          <w:tcPr>
            <w:tcW w:w="3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2016 год в тыс.руб.</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2017 год в тыс.руб.</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2018 год в тыс.руб.</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581,61099</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549,01174</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549,01174</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Функционирование местных администраций</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1841,91818</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1878,46835</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1349,70021</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101,82400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4</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6,99516</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8,68955</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Осуществление полномочий по определению поставщико</w:t>
            </w:r>
            <w:proofErr w:type="gramStart"/>
            <w:r w:rsidRPr="00A6514E">
              <w:rPr>
                <w:rFonts w:ascii="Times New Roman" w:eastAsia="Calibri" w:hAnsi="Times New Roman" w:cs="Times New Roman"/>
                <w:sz w:val="12"/>
                <w:szCs w:val="12"/>
              </w:rPr>
              <w:t>в(</w:t>
            </w:r>
            <w:proofErr w:type="gramEnd"/>
            <w:r w:rsidRPr="00A6514E">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4,31453</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4,83381</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6</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15,31676</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16,57704</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A6514E">
              <w:rPr>
                <w:rFonts w:ascii="Times New Roman" w:eastAsia="Calibri" w:hAnsi="Times New Roman" w:cs="Times New Roman"/>
                <w:sz w:val="12"/>
                <w:szCs w:val="12"/>
              </w:rPr>
              <w:t>контроля за</w:t>
            </w:r>
            <w:proofErr w:type="gramEnd"/>
            <w:r w:rsidRPr="00A6514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80,23080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86,83214</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8</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3,61213</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3,69722</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9</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257,40000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270,00000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15,31676</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16,57704</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11</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25,52792</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27,62841</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25,52792</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27,62841</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13</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Первичный воинский учет</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77,20000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74,50000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14</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Госпошлина</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15</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Обслуживание муниципального долга</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12,00000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12,00000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16</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16,57704</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17</w:t>
            </w:r>
          </w:p>
        </w:tc>
        <w:tc>
          <w:tcPr>
            <w:tcW w:w="46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Прочие мероприятия</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26,75000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 счет средств местного бюджета:</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2820,11976</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2866,86339</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1910,71195</w:t>
            </w:r>
          </w:p>
        </w:tc>
      </w:tr>
      <w:tr w:rsidR="00A6514E" w:rsidRPr="00A6514E" w:rsidTr="00A6514E">
        <w:trPr>
          <w:trHeight w:val="20"/>
        </w:trPr>
        <w:tc>
          <w:tcPr>
            <w:tcW w:w="351" w:type="dxa"/>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 счет внебюджетных средств:</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81,97539</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78,40737</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 счет средств областного бюджета:</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57,50000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 счет средств федерального бюджета:</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77,20000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74,50000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r>
      <w:tr w:rsidR="00A6514E" w:rsidRPr="00A6514E" w:rsidTr="00A6514E">
        <w:trPr>
          <w:trHeight w:val="20"/>
        </w:trPr>
        <w:tc>
          <w:tcPr>
            <w:tcW w:w="351" w:type="dxa"/>
          </w:tcPr>
          <w:p w:rsidR="00A6514E" w:rsidRPr="00A6514E" w:rsidRDefault="00A6514E" w:rsidP="00A6514E">
            <w:pPr>
              <w:tabs>
                <w:tab w:val="left" w:pos="284"/>
              </w:tabs>
              <w:rPr>
                <w:rFonts w:ascii="Times New Roman" w:eastAsia="Calibri" w:hAnsi="Times New Roman" w:cs="Times New Roman"/>
                <w:sz w:val="12"/>
                <w:szCs w:val="12"/>
              </w:rPr>
            </w:pPr>
          </w:p>
        </w:tc>
        <w:tc>
          <w:tcPr>
            <w:tcW w:w="46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ВСЕГО:</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3036,79515</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3019,77076</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1910,71195</w:t>
            </w:r>
          </w:p>
        </w:tc>
      </w:tr>
    </w:tbl>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b/>
          <w:sz w:val="12"/>
          <w:szCs w:val="12"/>
        </w:rPr>
        <w:t xml:space="preserve">* </w:t>
      </w:r>
      <w:r w:rsidRPr="00A6514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A6514E">
        <w:rPr>
          <w:rFonts w:ascii="Times New Roman" w:eastAsia="Calibri" w:hAnsi="Times New Roman" w:cs="Times New Roman"/>
          <w:sz w:val="12"/>
          <w:szCs w:val="12"/>
        </w:rPr>
        <w:t>согласно методик</w:t>
      </w:r>
      <w:proofErr w:type="gramEnd"/>
      <w:r w:rsidRPr="00A6514E">
        <w:rPr>
          <w:rFonts w:ascii="Times New Roman" w:eastAsia="Calibri" w:hAnsi="Times New Roman" w:cs="Times New Roman"/>
          <w:sz w:val="12"/>
          <w:szCs w:val="12"/>
        </w:rPr>
        <w:t xml:space="preserve"> расчета объемов иных межбюджетных трансфертов.</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6514E" w:rsidRPr="0087130A" w:rsidRDefault="00A6514E" w:rsidP="00A651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A6514E" w:rsidRDefault="00A6514E" w:rsidP="00A6514E">
      <w:pPr>
        <w:tabs>
          <w:tab w:val="left" w:pos="284"/>
        </w:tabs>
        <w:spacing w:after="0" w:line="240" w:lineRule="auto"/>
        <w:jc w:val="center"/>
        <w:rPr>
          <w:rFonts w:ascii="Times New Roman" w:eastAsia="Calibri" w:hAnsi="Times New Roman" w:cs="Times New Roman"/>
          <w:b/>
          <w:bCs/>
          <w:sz w:val="12"/>
          <w:szCs w:val="12"/>
        </w:rPr>
      </w:pPr>
      <w:r w:rsidRPr="00A6514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Елшанка</w:t>
      </w:r>
    </w:p>
    <w:p w:rsidR="00A6514E" w:rsidRPr="00A6514E" w:rsidRDefault="00A6514E" w:rsidP="00A6514E">
      <w:pPr>
        <w:tabs>
          <w:tab w:val="left" w:pos="284"/>
        </w:tabs>
        <w:spacing w:after="0" w:line="240" w:lineRule="auto"/>
        <w:jc w:val="center"/>
        <w:rPr>
          <w:rFonts w:ascii="Times New Roman" w:eastAsia="Calibri" w:hAnsi="Times New Roman" w:cs="Times New Roman"/>
          <w:sz w:val="12"/>
          <w:szCs w:val="12"/>
        </w:rPr>
      </w:pPr>
      <w:r w:rsidRPr="00A6514E">
        <w:rPr>
          <w:rFonts w:ascii="Times New Roman" w:eastAsia="Calibri" w:hAnsi="Times New Roman" w:cs="Times New Roman"/>
          <w:b/>
          <w:bCs/>
          <w:sz w:val="12"/>
          <w:szCs w:val="12"/>
        </w:rPr>
        <w:t>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w:t>
      </w:r>
    </w:p>
    <w:p w:rsidR="00A6514E" w:rsidRPr="00A6514E" w:rsidRDefault="00A6514E" w:rsidP="00A6514E">
      <w:pPr>
        <w:tabs>
          <w:tab w:val="left" w:pos="284"/>
        </w:tabs>
        <w:spacing w:after="0" w:line="240" w:lineRule="auto"/>
        <w:jc w:val="both"/>
        <w:rPr>
          <w:rFonts w:ascii="Times New Roman" w:eastAsia="Calibri" w:hAnsi="Times New Roman" w:cs="Times New Roman"/>
          <w:sz w:val="12"/>
          <w:szCs w:val="12"/>
        </w:rPr>
      </w:pP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b/>
          <w:sz w:val="12"/>
          <w:szCs w:val="12"/>
        </w:rPr>
      </w:pPr>
      <w:r w:rsidRPr="00A6514E">
        <w:rPr>
          <w:rFonts w:ascii="Times New Roman" w:eastAsia="Calibri" w:hAnsi="Times New Roman" w:cs="Times New Roman"/>
          <w:b/>
          <w:sz w:val="12"/>
          <w:szCs w:val="12"/>
        </w:rPr>
        <w:t>ПОСТАНОВЛЯЕТ:</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42 от  31.12.2015г. «Об утверждении муниципальной Программы «Управление и распоряжение муниципальным имуществом сельского поселения Елшанка муниципального района Сергиевский» на 2016-2018гг.» (далее - Программа) следующего содержания:</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Общий объем финансирования Программы составляет </w:t>
      </w:r>
      <w:r w:rsidRPr="00A6514E">
        <w:rPr>
          <w:rFonts w:ascii="Times New Roman" w:eastAsia="Calibri" w:hAnsi="Times New Roman" w:cs="Times New Roman"/>
          <w:b/>
          <w:sz w:val="12"/>
          <w:szCs w:val="12"/>
        </w:rPr>
        <w:t>294,71569</w:t>
      </w:r>
      <w:r w:rsidRPr="00A6514E">
        <w:rPr>
          <w:rFonts w:ascii="Times New Roman" w:eastAsia="Calibri" w:hAnsi="Times New Roman" w:cs="Times New Roman"/>
          <w:sz w:val="12"/>
          <w:szCs w:val="12"/>
        </w:rPr>
        <w:t xml:space="preserve"> тыс. рублей, в том числе из местного бюджета – 294,71569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2016г.- 182,62215 тыс. руб.</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2017г.- 112,09354 тыс. руб.</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2018г.- 0,0 тыс. руб.</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Общий объем финансирования Программы составляет 294,71569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 </w:t>
            </w:r>
            <w:proofErr w:type="gramStart"/>
            <w:r w:rsidRPr="00A6514E">
              <w:rPr>
                <w:rFonts w:ascii="Times New Roman" w:eastAsia="Calibri" w:hAnsi="Times New Roman" w:cs="Times New Roman"/>
                <w:sz w:val="12"/>
                <w:szCs w:val="12"/>
              </w:rPr>
              <w:t>п</w:t>
            </w:r>
            <w:proofErr w:type="gramEnd"/>
            <w:r w:rsidRPr="00A6514E">
              <w:rPr>
                <w:rFonts w:ascii="Times New Roman" w:eastAsia="Calibri" w:hAnsi="Times New Roman" w:cs="Times New Roman"/>
                <w:sz w:val="12"/>
                <w:szCs w:val="12"/>
              </w:rPr>
              <w:t>/п</w:t>
            </w: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Наименование мероприятия</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2016 год, тыс. рублей</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2017 год, тыс. рублей</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2018 год, тыс. рублей</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Источник финансирования</w:t>
            </w:r>
          </w:p>
        </w:tc>
      </w:tr>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w:t>
            </w: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A6514E">
              <w:rPr>
                <w:rFonts w:ascii="Times New Roman" w:eastAsia="Calibri" w:hAnsi="Times New Roman" w:cs="Times New Roman"/>
                <w:sz w:val="12"/>
                <w:szCs w:val="12"/>
              </w:rPr>
              <w:t>контроля за</w:t>
            </w:r>
            <w:proofErr w:type="gramEnd"/>
            <w:r w:rsidRPr="00A6514E">
              <w:rPr>
                <w:rFonts w:ascii="Times New Roman" w:eastAsia="Calibri" w:hAnsi="Times New Roman" w:cs="Times New Roman"/>
                <w:sz w:val="12"/>
                <w:szCs w:val="12"/>
              </w:rPr>
              <w:t xml:space="preserve"> использованием земель поселения</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25,52793</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27,62841</w:t>
            </w:r>
          </w:p>
        </w:tc>
        <w:tc>
          <w:tcPr>
            <w:tcW w:w="709"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Бюджет поселения</w:t>
            </w:r>
          </w:p>
        </w:tc>
      </w:tr>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w:t>
            </w: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proofErr w:type="gramStart"/>
            <w:r w:rsidRPr="00A6514E">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A6514E">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53,48720</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57,88809</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Бюджет поселения</w:t>
            </w:r>
          </w:p>
        </w:tc>
      </w:tr>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w:t>
            </w: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103,60702</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10,00000</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Бюджет поселения</w:t>
            </w:r>
          </w:p>
        </w:tc>
      </w:tr>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4.</w:t>
            </w: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16,57704</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Бюджет поселения</w:t>
            </w:r>
          </w:p>
        </w:tc>
      </w:tr>
      <w:tr w:rsidR="00A6514E" w:rsidRPr="00A6514E" w:rsidTr="00A6514E">
        <w:trPr>
          <w:trHeight w:val="20"/>
        </w:trPr>
        <w:tc>
          <w:tcPr>
            <w:tcW w:w="437" w:type="dxa"/>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09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Итого по программе:</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182,62215</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112,09354</w:t>
            </w:r>
          </w:p>
        </w:tc>
        <w:tc>
          <w:tcPr>
            <w:tcW w:w="709"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p>
        </w:tc>
      </w:tr>
    </w:tbl>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2.Опубликовать настоящее Постановление в газете «Сергиевский вестник».</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6514E" w:rsidRPr="00A6514E" w:rsidRDefault="00A6514E" w:rsidP="00A6514E">
      <w:pPr>
        <w:tabs>
          <w:tab w:val="left" w:pos="284"/>
        </w:tabs>
        <w:spacing w:after="0" w:line="240" w:lineRule="auto"/>
        <w:jc w:val="right"/>
        <w:rPr>
          <w:rFonts w:ascii="Times New Roman" w:eastAsia="Calibri" w:hAnsi="Times New Roman" w:cs="Times New Roman"/>
          <w:bCs/>
          <w:sz w:val="12"/>
          <w:szCs w:val="12"/>
        </w:rPr>
      </w:pPr>
      <w:r w:rsidRPr="00A6514E">
        <w:rPr>
          <w:rFonts w:ascii="Times New Roman" w:eastAsia="Calibri" w:hAnsi="Times New Roman" w:cs="Times New Roman"/>
          <w:bCs/>
          <w:sz w:val="12"/>
          <w:szCs w:val="12"/>
        </w:rPr>
        <w:t>Глава сельского поселения Елшанка</w:t>
      </w:r>
    </w:p>
    <w:p w:rsidR="00A6514E" w:rsidRDefault="00A6514E" w:rsidP="00A6514E">
      <w:pPr>
        <w:tabs>
          <w:tab w:val="left" w:pos="284"/>
        </w:tabs>
        <w:spacing w:after="0" w:line="240" w:lineRule="auto"/>
        <w:jc w:val="right"/>
        <w:rPr>
          <w:rFonts w:ascii="Times New Roman" w:eastAsia="Calibri" w:hAnsi="Times New Roman" w:cs="Times New Roman"/>
          <w:bCs/>
          <w:sz w:val="12"/>
          <w:szCs w:val="12"/>
        </w:rPr>
      </w:pPr>
      <w:r w:rsidRPr="00A6514E">
        <w:rPr>
          <w:rFonts w:ascii="Times New Roman" w:eastAsia="Calibri" w:hAnsi="Times New Roman" w:cs="Times New Roman"/>
          <w:bCs/>
          <w:sz w:val="12"/>
          <w:szCs w:val="12"/>
        </w:rPr>
        <w:t>муниципального района Сергиевский</w:t>
      </w:r>
    </w:p>
    <w:p w:rsidR="00A6514E" w:rsidRPr="00A6514E" w:rsidRDefault="00A6514E" w:rsidP="00A6514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С.В. </w:t>
      </w:r>
      <w:r w:rsidRPr="00A6514E">
        <w:rPr>
          <w:rFonts w:ascii="Times New Roman" w:eastAsia="Calibri" w:hAnsi="Times New Roman" w:cs="Times New Roman"/>
          <w:sz w:val="12"/>
          <w:szCs w:val="12"/>
        </w:rPr>
        <w:t>Прокаев</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6514E" w:rsidRPr="0087130A" w:rsidRDefault="00A6514E" w:rsidP="00A6514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6514E" w:rsidRPr="0087130A" w:rsidRDefault="00A6514E" w:rsidP="00A6514E">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p>
    <w:p w:rsidR="00A6514E" w:rsidRPr="0087130A" w:rsidRDefault="00A6514E" w:rsidP="00A6514E">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6514E" w:rsidRPr="0087130A" w:rsidRDefault="00A6514E" w:rsidP="00A651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A6514E" w:rsidRDefault="00A6514E" w:rsidP="00A6514E">
      <w:pPr>
        <w:tabs>
          <w:tab w:val="left" w:pos="284"/>
        </w:tabs>
        <w:spacing w:after="0" w:line="240" w:lineRule="auto"/>
        <w:jc w:val="center"/>
        <w:rPr>
          <w:rFonts w:ascii="Times New Roman" w:eastAsia="Calibri" w:hAnsi="Times New Roman" w:cs="Times New Roman"/>
          <w:b/>
          <w:bCs/>
          <w:sz w:val="12"/>
          <w:szCs w:val="12"/>
        </w:rPr>
      </w:pPr>
      <w:r w:rsidRPr="00A6514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Елшанка</w:t>
      </w:r>
    </w:p>
    <w:p w:rsidR="00A6514E" w:rsidRPr="00A6514E" w:rsidRDefault="00A6514E" w:rsidP="00A6514E">
      <w:pPr>
        <w:tabs>
          <w:tab w:val="left" w:pos="284"/>
        </w:tabs>
        <w:spacing w:after="0" w:line="240" w:lineRule="auto"/>
        <w:jc w:val="center"/>
        <w:rPr>
          <w:rFonts w:ascii="Times New Roman" w:eastAsia="Calibri" w:hAnsi="Times New Roman" w:cs="Times New Roman"/>
          <w:sz w:val="12"/>
          <w:szCs w:val="12"/>
        </w:rPr>
      </w:pPr>
      <w:r w:rsidRPr="00A6514E">
        <w:rPr>
          <w:rFonts w:ascii="Times New Roman" w:eastAsia="Calibri" w:hAnsi="Times New Roman" w:cs="Times New Roman"/>
          <w:b/>
          <w:bCs/>
          <w:sz w:val="12"/>
          <w:szCs w:val="12"/>
        </w:rPr>
        <w:t>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w:t>
      </w:r>
    </w:p>
    <w:p w:rsidR="00A6514E" w:rsidRPr="00A6514E" w:rsidRDefault="00A6514E" w:rsidP="00A6514E">
      <w:pPr>
        <w:tabs>
          <w:tab w:val="left" w:pos="284"/>
        </w:tabs>
        <w:spacing w:after="0" w:line="240" w:lineRule="auto"/>
        <w:jc w:val="both"/>
        <w:rPr>
          <w:rFonts w:ascii="Times New Roman" w:eastAsia="Calibri" w:hAnsi="Times New Roman" w:cs="Times New Roman"/>
          <w:sz w:val="12"/>
          <w:szCs w:val="12"/>
        </w:rPr>
      </w:pP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В соответствии с Федеральным </w:t>
      </w:r>
      <w:r w:rsidRPr="00A6514E">
        <w:rPr>
          <w:rFonts w:ascii="Times New Roman" w:eastAsia="Calibri" w:hAnsi="Times New Roman" w:cs="Times New Roman"/>
          <w:sz w:val="12"/>
          <w:szCs w:val="12"/>
          <w:u w:val="single"/>
        </w:rPr>
        <w:t>законом</w:t>
      </w:r>
      <w:r w:rsidRPr="00A6514E">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A6514E">
        <w:rPr>
          <w:rFonts w:ascii="Times New Roman" w:eastAsia="Calibri" w:hAnsi="Times New Roman" w:cs="Times New Roman"/>
          <w:sz w:val="12"/>
          <w:szCs w:val="12"/>
          <w:u w:val="single"/>
        </w:rPr>
        <w:t>Уставом</w:t>
      </w:r>
      <w:r w:rsidRPr="00A6514E">
        <w:rPr>
          <w:rFonts w:ascii="Times New Roman" w:eastAsia="Calibri" w:hAnsi="Times New Roman" w:cs="Times New Roman"/>
          <w:sz w:val="12"/>
          <w:szCs w:val="12"/>
        </w:rPr>
        <w:t xml:space="preserve">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b/>
          <w:sz w:val="12"/>
          <w:szCs w:val="12"/>
        </w:rPr>
      </w:pPr>
      <w:r w:rsidRPr="00A6514E">
        <w:rPr>
          <w:rFonts w:ascii="Times New Roman" w:eastAsia="Calibri" w:hAnsi="Times New Roman" w:cs="Times New Roman"/>
          <w:b/>
          <w:sz w:val="12"/>
          <w:szCs w:val="12"/>
        </w:rPr>
        <w:t>ПОСТАНОВЛЯЕТ:</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 (далее - Программа) следующего содержания:</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Планируемый общий объем финансирования Программы составит:  </w:t>
      </w:r>
      <w:r w:rsidRPr="00A6514E">
        <w:rPr>
          <w:rFonts w:ascii="Times New Roman" w:eastAsia="Calibri" w:hAnsi="Times New Roman" w:cs="Times New Roman"/>
          <w:b/>
          <w:sz w:val="12"/>
          <w:szCs w:val="12"/>
        </w:rPr>
        <w:t>4264,89595</w:t>
      </w:r>
      <w:r w:rsidRPr="00A6514E">
        <w:rPr>
          <w:rFonts w:ascii="Times New Roman" w:eastAsia="Calibri" w:hAnsi="Times New Roman" w:cs="Times New Roman"/>
          <w:sz w:val="12"/>
          <w:szCs w:val="12"/>
        </w:rPr>
        <w:t xml:space="preserve"> тыс. рублей (прогноз), в том числе:</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-средств местного бюджета – </w:t>
      </w:r>
      <w:r w:rsidRPr="00A6514E">
        <w:rPr>
          <w:rFonts w:ascii="Times New Roman" w:eastAsia="Calibri" w:hAnsi="Times New Roman" w:cs="Times New Roman"/>
          <w:b/>
          <w:sz w:val="12"/>
          <w:szCs w:val="12"/>
        </w:rPr>
        <w:t>2442,77595</w:t>
      </w:r>
      <w:r w:rsidRPr="00A6514E">
        <w:rPr>
          <w:rFonts w:ascii="Times New Roman" w:eastAsia="Calibri" w:hAnsi="Times New Roman" w:cs="Times New Roman"/>
          <w:sz w:val="12"/>
          <w:szCs w:val="12"/>
        </w:rPr>
        <w:t xml:space="preserve"> тыс.рублей (прогноз):</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2016 год 793,65485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2017 год 1261,12110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2018 год 388,00000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 xml:space="preserve">- средств областного бюджета – </w:t>
      </w:r>
      <w:r w:rsidRPr="00A6514E">
        <w:rPr>
          <w:rFonts w:ascii="Times New Roman" w:eastAsia="Calibri" w:hAnsi="Times New Roman" w:cs="Times New Roman"/>
          <w:b/>
          <w:sz w:val="12"/>
          <w:szCs w:val="12"/>
        </w:rPr>
        <w:t>1823,12000</w:t>
      </w:r>
      <w:r w:rsidRPr="00A6514E">
        <w:rPr>
          <w:rFonts w:ascii="Times New Roman" w:eastAsia="Calibri" w:hAnsi="Times New Roman" w:cs="Times New Roman"/>
          <w:sz w:val="12"/>
          <w:szCs w:val="12"/>
        </w:rPr>
        <w:t xml:space="preserve"> тыс.рублей (прогноз):</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2016 год 771,12000 тыс.рублей;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2017 год 1051,00000 тыс.рублей;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2018 год 0,00 тыс.рублей.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lastRenderedPageBreak/>
        <w:t xml:space="preserve">Общий объем финансирования на реализацию Программы составляет </w:t>
      </w:r>
      <w:r w:rsidRPr="00A6514E">
        <w:rPr>
          <w:rFonts w:ascii="Times New Roman" w:eastAsia="Calibri" w:hAnsi="Times New Roman" w:cs="Times New Roman"/>
          <w:b/>
          <w:sz w:val="12"/>
          <w:szCs w:val="12"/>
        </w:rPr>
        <w:t>4264,89595</w:t>
      </w:r>
      <w:r w:rsidRPr="00A6514E">
        <w:rPr>
          <w:rFonts w:ascii="Times New Roman" w:eastAsia="Calibri" w:hAnsi="Times New Roman" w:cs="Times New Roman"/>
          <w:sz w:val="12"/>
          <w:szCs w:val="12"/>
        </w:rPr>
        <w:t xml:space="preserve"> тыс. рублей, в том числе по годам:</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2016 год – 1564,77485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2017 год – 2312,12110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2018 год – 388,00000 тыс. рублей.</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A6514E" w:rsidRPr="00A6514E" w:rsidTr="00A6514E">
        <w:trPr>
          <w:trHeight w:val="20"/>
        </w:trPr>
        <w:tc>
          <w:tcPr>
            <w:tcW w:w="851" w:type="dxa"/>
            <w:vMerge w:val="restart"/>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Наименование бюджета</w:t>
            </w:r>
          </w:p>
        </w:tc>
        <w:tc>
          <w:tcPr>
            <w:tcW w:w="4111" w:type="dxa"/>
            <w:vMerge w:val="restart"/>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Наименование мероприятий</w:t>
            </w:r>
          </w:p>
        </w:tc>
        <w:tc>
          <w:tcPr>
            <w:tcW w:w="2551" w:type="dxa"/>
            <w:gridSpan w:val="3"/>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Сельское поселение Елшанка</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Затраты на 2016 год, тыс.рублей</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Затраты на 2017 год, тыс.рублей</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Затраты на 2018 год, тыс.рублей</w:t>
            </w:r>
          </w:p>
        </w:tc>
      </w:tr>
      <w:tr w:rsidR="00A6514E" w:rsidRPr="00A6514E" w:rsidTr="00A6514E">
        <w:trPr>
          <w:trHeight w:val="20"/>
        </w:trPr>
        <w:tc>
          <w:tcPr>
            <w:tcW w:w="851" w:type="dxa"/>
            <w:vMerge w:val="restart"/>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Местный бюджет</w:t>
            </w: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Уличное освещение</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517,20800</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944,71800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182,50785</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129,28860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50,78900</w:t>
            </w:r>
          </w:p>
        </w:tc>
        <w:tc>
          <w:tcPr>
            <w:tcW w:w="851"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65,99300</w:t>
            </w:r>
          </w:p>
        </w:tc>
        <w:tc>
          <w:tcPr>
            <w:tcW w:w="850" w:type="dxa"/>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Бак</w:t>
            </w:r>
            <w:proofErr w:type="gramStart"/>
            <w:r w:rsidRPr="00A6514E">
              <w:rPr>
                <w:rFonts w:ascii="Times New Roman" w:eastAsia="Calibri" w:hAnsi="Times New Roman" w:cs="Times New Roman"/>
                <w:sz w:val="12"/>
                <w:szCs w:val="12"/>
              </w:rPr>
              <w:t>.</w:t>
            </w:r>
            <w:proofErr w:type="gramEnd"/>
            <w:r w:rsidRPr="00A6514E">
              <w:rPr>
                <w:rFonts w:ascii="Times New Roman" w:eastAsia="Calibri" w:hAnsi="Times New Roman" w:cs="Times New Roman"/>
                <w:sz w:val="12"/>
                <w:szCs w:val="12"/>
              </w:rPr>
              <w:t xml:space="preserve"> </w:t>
            </w:r>
            <w:proofErr w:type="gramStart"/>
            <w:r w:rsidRPr="00A6514E">
              <w:rPr>
                <w:rFonts w:ascii="Times New Roman" w:eastAsia="Calibri" w:hAnsi="Times New Roman" w:cs="Times New Roman"/>
                <w:sz w:val="12"/>
                <w:szCs w:val="12"/>
              </w:rPr>
              <w:t>а</w:t>
            </w:r>
            <w:proofErr w:type="gramEnd"/>
            <w:r w:rsidRPr="00A6514E">
              <w:rPr>
                <w:rFonts w:ascii="Times New Roman" w:eastAsia="Calibri" w:hAnsi="Times New Roman" w:cs="Times New Roman"/>
                <w:sz w:val="12"/>
                <w:szCs w:val="12"/>
              </w:rPr>
              <w:t>нализ воды</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Прочие мероприятия</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43,15000</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121,12150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388,00000</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ИТОГО</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793,65485</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1261,12110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388,00000</w:t>
            </w:r>
          </w:p>
        </w:tc>
      </w:tr>
      <w:tr w:rsidR="00A6514E" w:rsidRPr="00A6514E" w:rsidTr="00A6514E">
        <w:trPr>
          <w:trHeight w:val="20"/>
        </w:trPr>
        <w:tc>
          <w:tcPr>
            <w:tcW w:w="851" w:type="dxa"/>
            <w:vMerge w:val="restart"/>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Областной бюджет</w:t>
            </w: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771,12000</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1051,00000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w:t>
            </w:r>
          </w:p>
        </w:tc>
      </w:tr>
      <w:tr w:rsidR="00A6514E" w:rsidRPr="00A6514E" w:rsidTr="00A6514E">
        <w:trPr>
          <w:trHeight w:val="20"/>
        </w:trPr>
        <w:tc>
          <w:tcPr>
            <w:tcW w:w="851" w:type="dxa"/>
            <w:vMerge/>
            <w:hideMark/>
          </w:tcPr>
          <w:p w:rsidR="00A6514E" w:rsidRPr="00A6514E" w:rsidRDefault="00A6514E" w:rsidP="00A6514E">
            <w:pPr>
              <w:tabs>
                <w:tab w:val="left" w:pos="284"/>
              </w:tabs>
              <w:rPr>
                <w:rFonts w:ascii="Times New Roman" w:eastAsia="Calibri" w:hAnsi="Times New Roman" w:cs="Times New Roman"/>
                <w:sz w:val="12"/>
                <w:szCs w:val="12"/>
              </w:rPr>
            </w:pPr>
          </w:p>
        </w:tc>
        <w:tc>
          <w:tcPr>
            <w:tcW w:w="411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ИТОГО</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771,12000</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1051,00000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0,00000</w:t>
            </w:r>
          </w:p>
        </w:tc>
      </w:tr>
      <w:tr w:rsidR="00A6514E" w:rsidRPr="00A6514E" w:rsidTr="00A6514E">
        <w:trPr>
          <w:trHeight w:val="20"/>
        </w:trPr>
        <w:tc>
          <w:tcPr>
            <w:tcW w:w="4962" w:type="dxa"/>
            <w:gridSpan w:val="2"/>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ВСЕГО</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1564,77485</w:t>
            </w:r>
          </w:p>
        </w:tc>
        <w:tc>
          <w:tcPr>
            <w:tcW w:w="851"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2312,12110</w:t>
            </w:r>
          </w:p>
        </w:tc>
        <w:tc>
          <w:tcPr>
            <w:tcW w:w="850" w:type="dxa"/>
            <w:hideMark/>
          </w:tcPr>
          <w:p w:rsidR="00A6514E" w:rsidRPr="00A6514E" w:rsidRDefault="00A6514E" w:rsidP="00A6514E">
            <w:pPr>
              <w:tabs>
                <w:tab w:val="left" w:pos="284"/>
              </w:tabs>
              <w:rPr>
                <w:rFonts w:ascii="Times New Roman" w:eastAsia="Calibri" w:hAnsi="Times New Roman" w:cs="Times New Roman"/>
                <w:sz w:val="12"/>
                <w:szCs w:val="12"/>
              </w:rPr>
            </w:pPr>
            <w:r w:rsidRPr="00A6514E">
              <w:rPr>
                <w:rFonts w:ascii="Times New Roman" w:eastAsia="Calibri" w:hAnsi="Times New Roman" w:cs="Times New Roman"/>
                <w:sz w:val="12"/>
                <w:szCs w:val="12"/>
              </w:rPr>
              <w:t>388,00000</w:t>
            </w:r>
          </w:p>
        </w:tc>
      </w:tr>
    </w:tbl>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2.Опубликовать настоящее Постановление в газете «Сергиевский вестник».</w:t>
      </w:r>
    </w:p>
    <w:p w:rsidR="00A6514E" w:rsidRPr="00A6514E" w:rsidRDefault="00A6514E" w:rsidP="00A6514E">
      <w:pPr>
        <w:tabs>
          <w:tab w:val="left" w:pos="284"/>
        </w:tabs>
        <w:spacing w:after="0" w:line="240" w:lineRule="auto"/>
        <w:ind w:firstLine="284"/>
        <w:jc w:val="both"/>
        <w:rPr>
          <w:rFonts w:ascii="Times New Roman" w:eastAsia="Calibri" w:hAnsi="Times New Roman" w:cs="Times New Roman"/>
          <w:sz w:val="12"/>
          <w:szCs w:val="12"/>
        </w:rPr>
      </w:pPr>
      <w:r w:rsidRPr="00A6514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6514E" w:rsidRPr="00A6514E" w:rsidRDefault="00A6514E" w:rsidP="00A6514E">
      <w:pPr>
        <w:tabs>
          <w:tab w:val="left" w:pos="284"/>
        </w:tabs>
        <w:spacing w:after="0" w:line="240" w:lineRule="auto"/>
        <w:jc w:val="right"/>
        <w:rPr>
          <w:rFonts w:ascii="Times New Roman" w:eastAsia="Calibri" w:hAnsi="Times New Roman" w:cs="Times New Roman"/>
          <w:bCs/>
          <w:sz w:val="12"/>
          <w:szCs w:val="12"/>
        </w:rPr>
      </w:pPr>
      <w:r w:rsidRPr="00A6514E">
        <w:rPr>
          <w:rFonts w:ascii="Times New Roman" w:eastAsia="Calibri" w:hAnsi="Times New Roman" w:cs="Times New Roman"/>
          <w:bCs/>
          <w:sz w:val="12"/>
          <w:szCs w:val="12"/>
        </w:rPr>
        <w:t>Глава сельского поселения Елшанка</w:t>
      </w:r>
    </w:p>
    <w:p w:rsidR="00A6514E" w:rsidRDefault="00A6514E" w:rsidP="00A6514E">
      <w:pPr>
        <w:tabs>
          <w:tab w:val="left" w:pos="284"/>
        </w:tabs>
        <w:spacing w:after="0" w:line="240" w:lineRule="auto"/>
        <w:jc w:val="right"/>
        <w:rPr>
          <w:rFonts w:ascii="Times New Roman" w:eastAsia="Calibri" w:hAnsi="Times New Roman" w:cs="Times New Roman"/>
          <w:bCs/>
          <w:sz w:val="12"/>
          <w:szCs w:val="12"/>
        </w:rPr>
      </w:pPr>
      <w:r w:rsidRPr="00A6514E">
        <w:rPr>
          <w:rFonts w:ascii="Times New Roman" w:eastAsia="Calibri" w:hAnsi="Times New Roman" w:cs="Times New Roman"/>
          <w:bCs/>
          <w:sz w:val="12"/>
          <w:szCs w:val="12"/>
        </w:rPr>
        <w:t>муниципального района Сергиевский</w:t>
      </w:r>
    </w:p>
    <w:p w:rsidR="00A6514E" w:rsidRPr="00A6514E" w:rsidRDefault="00A6514E" w:rsidP="00A6514E">
      <w:pPr>
        <w:tabs>
          <w:tab w:val="left" w:pos="284"/>
        </w:tabs>
        <w:spacing w:after="0" w:line="240" w:lineRule="auto"/>
        <w:jc w:val="right"/>
        <w:rPr>
          <w:rFonts w:ascii="Times New Roman" w:eastAsia="Calibri" w:hAnsi="Times New Roman" w:cs="Times New Roman"/>
          <w:sz w:val="12"/>
          <w:szCs w:val="12"/>
        </w:rPr>
      </w:pPr>
      <w:r w:rsidRPr="00A6514E">
        <w:rPr>
          <w:rFonts w:ascii="Times New Roman" w:eastAsia="Calibri" w:hAnsi="Times New Roman" w:cs="Times New Roman"/>
          <w:sz w:val="12"/>
          <w:szCs w:val="12"/>
        </w:rPr>
        <w:t>Прокаев С.В.</w:t>
      </w:r>
    </w:p>
    <w:p w:rsidR="00AB1B16" w:rsidRPr="0087130A" w:rsidRDefault="00AB1B16" w:rsidP="00AB1B1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B1B16" w:rsidRPr="0087130A" w:rsidRDefault="00AB1B16" w:rsidP="00AB1B1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AB1B16" w:rsidRPr="0087130A" w:rsidRDefault="00AB1B16" w:rsidP="00AB1B1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B1B16" w:rsidRPr="0087130A" w:rsidRDefault="00AB1B16" w:rsidP="00AB1B1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B1B16" w:rsidRPr="0087130A" w:rsidRDefault="00AB1B16" w:rsidP="00AB1B16">
      <w:pPr>
        <w:tabs>
          <w:tab w:val="left" w:pos="284"/>
        </w:tabs>
        <w:spacing w:after="0" w:line="240" w:lineRule="auto"/>
        <w:jc w:val="center"/>
        <w:rPr>
          <w:rFonts w:ascii="Times New Roman" w:eastAsia="Calibri" w:hAnsi="Times New Roman" w:cs="Times New Roman"/>
          <w:sz w:val="12"/>
          <w:szCs w:val="12"/>
        </w:rPr>
      </w:pPr>
    </w:p>
    <w:p w:rsidR="00AB1B16" w:rsidRPr="0087130A" w:rsidRDefault="00AB1B16" w:rsidP="00AB1B1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B1B16" w:rsidRPr="0087130A" w:rsidRDefault="00AB1B16" w:rsidP="00AB1B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AB1B16" w:rsidRDefault="00AB1B16" w:rsidP="00AB1B16">
      <w:pPr>
        <w:tabs>
          <w:tab w:val="left" w:pos="284"/>
        </w:tabs>
        <w:spacing w:after="0" w:line="240" w:lineRule="auto"/>
        <w:jc w:val="center"/>
        <w:rPr>
          <w:rFonts w:ascii="Times New Roman" w:eastAsia="Calibri" w:hAnsi="Times New Roman" w:cs="Times New Roman"/>
          <w:b/>
          <w:bCs/>
          <w:sz w:val="12"/>
          <w:szCs w:val="12"/>
        </w:rPr>
      </w:pPr>
      <w:r w:rsidRPr="00AB1B16">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Захаркино</w:t>
      </w:r>
    </w:p>
    <w:p w:rsidR="00AB1B16" w:rsidRPr="00AB1B16" w:rsidRDefault="00AB1B16" w:rsidP="00AB1B16">
      <w:pPr>
        <w:tabs>
          <w:tab w:val="left" w:pos="284"/>
        </w:tabs>
        <w:spacing w:after="0" w:line="240" w:lineRule="auto"/>
        <w:jc w:val="center"/>
        <w:rPr>
          <w:rFonts w:ascii="Times New Roman" w:eastAsia="Calibri" w:hAnsi="Times New Roman" w:cs="Times New Roman"/>
          <w:sz w:val="12"/>
          <w:szCs w:val="12"/>
        </w:rPr>
      </w:pPr>
      <w:r w:rsidRPr="00AB1B16">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p>
    <w:p w:rsidR="00AB1B16" w:rsidRPr="00AB1B16" w:rsidRDefault="00AB1B16" w:rsidP="00AB1B16">
      <w:pPr>
        <w:tabs>
          <w:tab w:val="left" w:pos="284"/>
        </w:tabs>
        <w:spacing w:after="0" w:line="240" w:lineRule="auto"/>
        <w:jc w:val="both"/>
        <w:rPr>
          <w:rFonts w:ascii="Times New Roman" w:eastAsia="Calibri" w:hAnsi="Times New Roman" w:cs="Times New Roman"/>
          <w:sz w:val="12"/>
          <w:szCs w:val="12"/>
        </w:rPr>
      </w:pP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b/>
          <w:sz w:val="12"/>
          <w:szCs w:val="12"/>
        </w:rPr>
      </w:pPr>
      <w:r w:rsidRPr="00AB1B16">
        <w:rPr>
          <w:rFonts w:ascii="Times New Roman" w:eastAsia="Calibri" w:hAnsi="Times New Roman" w:cs="Times New Roman"/>
          <w:b/>
          <w:sz w:val="12"/>
          <w:szCs w:val="12"/>
        </w:rPr>
        <w:t>ПОСТАНОВЛЯЕТ:</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 (далее - Программа) следующего содержания:</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Общий объем финансирования Программы составляет </w:t>
      </w:r>
      <w:r w:rsidRPr="00AB1B16">
        <w:rPr>
          <w:rFonts w:ascii="Times New Roman" w:eastAsia="Calibri" w:hAnsi="Times New Roman" w:cs="Times New Roman"/>
          <w:b/>
          <w:sz w:val="12"/>
          <w:szCs w:val="12"/>
        </w:rPr>
        <w:t>6441,79093</w:t>
      </w:r>
      <w:r w:rsidRPr="00AB1B16">
        <w:rPr>
          <w:rFonts w:ascii="Times New Roman" w:eastAsia="Calibri" w:hAnsi="Times New Roman" w:cs="Times New Roman"/>
          <w:sz w:val="12"/>
          <w:szCs w:val="12"/>
        </w:rPr>
        <w:t xml:space="preserve"> тыс. руб.,  в том числе:</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 средств местного бюджета – </w:t>
      </w:r>
      <w:r w:rsidRPr="00AB1B16">
        <w:rPr>
          <w:rFonts w:ascii="Times New Roman" w:eastAsia="Calibri" w:hAnsi="Times New Roman" w:cs="Times New Roman"/>
          <w:b/>
          <w:sz w:val="12"/>
          <w:szCs w:val="12"/>
        </w:rPr>
        <w:t>6202,55907</w:t>
      </w:r>
      <w:r w:rsidRPr="00AB1B16">
        <w:rPr>
          <w:rFonts w:ascii="Times New Roman" w:eastAsia="Calibri" w:hAnsi="Times New Roman" w:cs="Times New Roman"/>
          <w:sz w:val="12"/>
          <w:szCs w:val="12"/>
        </w:rPr>
        <w:t xml:space="preserve"> тыс. рублей:</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2016 год – 2262,21217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2017 год –2172,23056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2018 год – 1768,11634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 за счет внебюджетных средств </w:t>
      </w:r>
      <w:r w:rsidRPr="00AB1B16">
        <w:rPr>
          <w:rFonts w:ascii="Times New Roman" w:eastAsia="Calibri" w:hAnsi="Times New Roman" w:cs="Times New Roman"/>
          <w:b/>
          <w:sz w:val="12"/>
          <w:szCs w:val="12"/>
        </w:rPr>
        <w:t>–</w:t>
      </w:r>
      <w:r w:rsidRPr="00AB1B16">
        <w:rPr>
          <w:rFonts w:ascii="Times New Roman" w:eastAsia="Calibri" w:hAnsi="Times New Roman" w:cs="Times New Roman"/>
          <w:sz w:val="12"/>
          <w:szCs w:val="12"/>
        </w:rPr>
        <w:t xml:space="preserve"> </w:t>
      </w:r>
      <w:r w:rsidRPr="00AB1B16">
        <w:rPr>
          <w:rFonts w:ascii="Times New Roman" w:eastAsia="Calibri" w:hAnsi="Times New Roman" w:cs="Times New Roman"/>
          <w:b/>
          <w:sz w:val="12"/>
          <w:szCs w:val="12"/>
        </w:rPr>
        <w:t>57,66305</w:t>
      </w:r>
      <w:r w:rsidRPr="00AB1B16">
        <w:rPr>
          <w:rFonts w:ascii="Times New Roman" w:eastAsia="Calibri" w:hAnsi="Times New Roman" w:cs="Times New Roman"/>
          <w:sz w:val="12"/>
          <w:szCs w:val="12"/>
        </w:rPr>
        <w:t xml:space="preserve">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2016год – 45,04617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2017 год- 12,61688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2018 год- 0,00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 за счет средств областного бюджета </w:t>
      </w:r>
      <w:r w:rsidRPr="00AB1B16">
        <w:rPr>
          <w:rFonts w:ascii="Times New Roman" w:eastAsia="Calibri" w:hAnsi="Times New Roman" w:cs="Times New Roman"/>
          <w:b/>
          <w:sz w:val="12"/>
          <w:szCs w:val="12"/>
        </w:rPr>
        <w:t>–</w:t>
      </w:r>
      <w:r w:rsidRPr="00AB1B16">
        <w:rPr>
          <w:rFonts w:ascii="Times New Roman" w:eastAsia="Calibri" w:hAnsi="Times New Roman" w:cs="Times New Roman"/>
          <w:sz w:val="12"/>
          <w:szCs w:val="12"/>
        </w:rPr>
        <w:t xml:space="preserve"> </w:t>
      </w:r>
      <w:r w:rsidRPr="00AB1B16">
        <w:rPr>
          <w:rFonts w:ascii="Times New Roman" w:eastAsia="Calibri" w:hAnsi="Times New Roman" w:cs="Times New Roman"/>
          <w:b/>
          <w:sz w:val="12"/>
          <w:szCs w:val="12"/>
        </w:rPr>
        <w:t>29,86881</w:t>
      </w:r>
      <w:r w:rsidRPr="00AB1B16">
        <w:rPr>
          <w:rFonts w:ascii="Times New Roman" w:eastAsia="Calibri" w:hAnsi="Times New Roman" w:cs="Times New Roman"/>
          <w:sz w:val="12"/>
          <w:szCs w:val="12"/>
        </w:rPr>
        <w:t>тыс</w:t>
      </w:r>
      <w:proofErr w:type="gramStart"/>
      <w:r w:rsidRPr="00AB1B16">
        <w:rPr>
          <w:rFonts w:ascii="Times New Roman" w:eastAsia="Calibri" w:hAnsi="Times New Roman" w:cs="Times New Roman"/>
          <w:sz w:val="12"/>
          <w:szCs w:val="12"/>
        </w:rPr>
        <w:t>.р</w:t>
      </w:r>
      <w:proofErr w:type="gramEnd"/>
      <w:r w:rsidRPr="00AB1B16">
        <w:rPr>
          <w:rFonts w:ascii="Times New Roman" w:eastAsia="Calibri" w:hAnsi="Times New Roman" w:cs="Times New Roman"/>
          <w:sz w:val="12"/>
          <w:szCs w:val="12"/>
        </w:rPr>
        <w:t>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2016 год – 29,86881 тыс.руб.;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2017 год – 0,00 тыс.руб.;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2018 год – 0,00 тыс.руб.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 средства федерального бюджета – </w:t>
      </w:r>
      <w:r w:rsidRPr="00AB1B16">
        <w:rPr>
          <w:rFonts w:ascii="Times New Roman" w:eastAsia="Calibri" w:hAnsi="Times New Roman" w:cs="Times New Roman"/>
          <w:b/>
          <w:sz w:val="12"/>
          <w:szCs w:val="12"/>
        </w:rPr>
        <w:t>151,70000</w:t>
      </w:r>
      <w:r w:rsidRPr="00AB1B16">
        <w:rPr>
          <w:rFonts w:ascii="Times New Roman" w:eastAsia="Calibri" w:hAnsi="Times New Roman" w:cs="Times New Roman"/>
          <w:sz w:val="12"/>
          <w:szCs w:val="12"/>
        </w:rPr>
        <w:t xml:space="preserve"> тыс. рублей:</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2016 год – 77,20000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2017 год- 74,50000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2018 год- 0,00 тыс. руб.</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2.Опубликовать настоящее Постановление в газете «Сергиевский вестник».</w:t>
      </w:r>
    </w:p>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B1B16" w:rsidRPr="00AB1B16" w:rsidRDefault="00AB1B16" w:rsidP="00AB1B16">
      <w:pPr>
        <w:tabs>
          <w:tab w:val="left" w:pos="284"/>
        </w:tabs>
        <w:spacing w:after="0" w:line="240" w:lineRule="auto"/>
        <w:jc w:val="right"/>
        <w:rPr>
          <w:rFonts w:ascii="Times New Roman" w:eastAsia="Calibri" w:hAnsi="Times New Roman" w:cs="Times New Roman"/>
          <w:bCs/>
          <w:sz w:val="12"/>
          <w:szCs w:val="12"/>
        </w:rPr>
      </w:pPr>
      <w:r w:rsidRPr="00AB1B16">
        <w:rPr>
          <w:rFonts w:ascii="Times New Roman" w:eastAsia="Calibri" w:hAnsi="Times New Roman" w:cs="Times New Roman"/>
          <w:bCs/>
          <w:sz w:val="12"/>
          <w:szCs w:val="12"/>
        </w:rPr>
        <w:t>Глава сельского поселения Захаркино</w:t>
      </w:r>
    </w:p>
    <w:p w:rsidR="00AB1B16" w:rsidRDefault="00AB1B16" w:rsidP="00AB1B16">
      <w:pPr>
        <w:tabs>
          <w:tab w:val="left" w:pos="284"/>
        </w:tabs>
        <w:spacing w:after="0" w:line="240" w:lineRule="auto"/>
        <w:jc w:val="right"/>
        <w:rPr>
          <w:rFonts w:ascii="Times New Roman" w:eastAsia="Calibri" w:hAnsi="Times New Roman" w:cs="Times New Roman"/>
          <w:bCs/>
          <w:sz w:val="12"/>
          <w:szCs w:val="12"/>
        </w:rPr>
      </w:pPr>
      <w:r w:rsidRPr="00AB1B16">
        <w:rPr>
          <w:rFonts w:ascii="Times New Roman" w:eastAsia="Calibri" w:hAnsi="Times New Roman" w:cs="Times New Roman"/>
          <w:bCs/>
          <w:sz w:val="12"/>
          <w:szCs w:val="12"/>
        </w:rPr>
        <w:t>муниципального района Сергиевский</w:t>
      </w:r>
    </w:p>
    <w:p w:rsidR="00AB1B16" w:rsidRPr="00AB1B16" w:rsidRDefault="00AB1B16" w:rsidP="00AB1B16">
      <w:pPr>
        <w:tabs>
          <w:tab w:val="left" w:pos="284"/>
        </w:tabs>
        <w:spacing w:after="0" w:line="240" w:lineRule="auto"/>
        <w:jc w:val="right"/>
        <w:rPr>
          <w:rFonts w:ascii="Times New Roman" w:eastAsia="Calibri" w:hAnsi="Times New Roman" w:cs="Times New Roman"/>
          <w:sz w:val="12"/>
          <w:szCs w:val="12"/>
        </w:rPr>
      </w:pPr>
      <w:r w:rsidRPr="00AB1B16">
        <w:rPr>
          <w:rFonts w:ascii="Times New Roman" w:eastAsia="Calibri" w:hAnsi="Times New Roman" w:cs="Times New Roman"/>
          <w:bCs/>
          <w:sz w:val="12"/>
          <w:szCs w:val="12"/>
        </w:rPr>
        <w:t>С.Е.</w:t>
      </w:r>
      <w:r>
        <w:rPr>
          <w:rFonts w:ascii="Times New Roman" w:eastAsia="Calibri" w:hAnsi="Times New Roman" w:cs="Times New Roman"/>
          <w:bCs/>
          <w:sz w:val="12"/>
          <w:szCs w:val="12"/>
        </w:rPr>
        <w:t xml:space="preserve"> </w:t>
      </w:r>
      <w:r w:rsidRPr="00AB1B16">
        <w:rPr>
          <w:rFonts w:ascii="Times New Roman" w:eastAsia="Calibri" w:hAnsi="Times New Roman" w:cs="Times New Roman"/>
          <w:sz w:val="12"/>
          <w:szCs w:val="12"/>
        </w:rPr>
        <w:t>Служаева</w:t>
      </w:r>
    </w:p>
    <w:p w:rsidR="00AB1B16" w:rsidRPr="00AB1B16" w:rsidRDefault="00AB1B16" w:rsidP="00AB1B16">
      <w:pPr>
        <w:tabs>
          <w:tab w:val="left" w:pos="284"/>
        </w:tabs>
        <w:spacing w:after="0" w:line="240" w:lineRule="auto"/>
        <w:jc w:val="both"/>
        <w:rPr>
          <w:rFonts w:ascii="Times New Roman" w:eastAsia="Calibri" w:hAnsi="Times New Roman" w:cs="Times New Roman"/>
          <w:sz w:val="12"/>
          <w:szCs w:val="12"/>
        </w:rPr>
      </w:pPr>
    </w:p>
    <w:p w:rsidR="00AB1B16" w:rsidRPr="0087130A" w:rsidRDefault="00AB1B16" w:rsidP="00AB1B1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B1B16" w:rsidRPr="0087130A" w:rsidRDefault="00AB1B16" w:rsidP="00AB1B16">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AB1B16" w:rsidRPr="0087130A" w:rsidRDefault="00AB1B16" w:rsidP="00AB1B16">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AB1B16" w:rsidRPr="0087130A" w:rsidRDefault="00AB1B16" w:rsidP="00AB1B16">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AB1B16" w:rsidRPr="00AB1B16" w:rsidTr="00AB1B16">
        <w:trPr>
          <w:trHeight w:val="20"/>
        </w:trPr>
        <w:tc>
          <w:tcPr>
            <w:tcW w:w="351" w:type="dxa"/>
            <w:vMerge w:val="restart"/>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 </w:t>
            </w:r>
            <w:proofErr w:type="gramStart"/>
            <w:r w:rsidRPr="00AB1B16">
              <w:rPr>
                <w:rFonts w:ascii="Times New Roman" w:eastAsia="Calibri" w:hAnsi="Times New Roman" w:cs="Times New Roman"/>
                <w:sz w:val="12"/>
                <w:szCs w:val="12"/>
              </w:rPr>
              <w:t>п</w:t>
            </w:r>
            <w:proofErr w:type="gramEnd"/>
            <w:r w:rsidRPr="00AB1B16">
              <w:rPr>
                <w:rFonts w:ascii="Times New Roman" w:eastAsia="Calibri" w:hAnsi="Times New Roman" w:cs="Times New Roman"/>
                <w:sz w:val="12"/>
                <w:szCs w:val="12"/>
              </w:rPr>
              <w:t>/п</w:t>
            </w:r>
          </w:p>
        </w:tc>
        <w:tc>
          <w:tcPr>
            <w:tcW w:w="4611" w:type="dxa"/>
            <w:vMerge w:val="restart"/>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Наименование мероприятия</w:t>
            </w:r>
          </w:p>
          <w:p w:rsidR="00AB1B16" w:rsidRPr="00AB1B16" w:rsidRDefault="00AB1B16" w:rsidP="00AB1B16">
            <w:pPr>
              <w:tabs>
                <w:tab w:val="left" w:pos="284"/>
              </w:tabs>
              <w:rPr>
                <w:rFonts w:ascii="Times New Roman" w:eastAsia="Calibri" w:hAnsi="Times New Roman" w:cs="Times New Roman"/>
                <w:sz w:val="12"/>
                <w:szCs w:val="12"/>
              </w:rPr>
            </w:pPr>
          </w:p>
        </w:tc>
        <w:tc>
          <w:tcPr>
            <w:tcW w:w="2551" w:type="dxa"/>
            <w:gridSpan w:val="3"/>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Годы реализации</w:t>
            </w:r>
          </w:p>
        </w:tc>
      </w:tr>
      <w:tr w:rsidR="00AB1B16" w:rsidRPr="00AB1B16" w:rsidTr="00AB1B16">
        <w:trPr>
          <w:trHeight w:val="20"/>
        </w:trPr>
        <w:tc>
          <w:tcPr>
            <w:tcW w:w="351" w:type="dxa"/>
            <w:vMerge/>
            <w:hideMark/>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vMerge/>
            <w:hideMark/>
          </w:tcPr>
          <w:p w:rsidR="00AB1B16" w:rsidRPr="00AB1B16" w:rsidRDefault="00AB1B16" w:rsidP="00AB1B16">
            <w:pPr>
              <w:tabs>
                <w:tab w:val="left" w:pos="284"/>
              </w:tabs>
              <w:rPr>
                <w:rFonts w:ascii="Times New Roman" w:eastAsia="Calibri" w:hAnsi="Times New Roman" w:cs="Times New Roman"/>
                <w:sz w:val="12"/>
                <w:szCs w:val="12"/>
              </w:rPr>
            </w:pP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2016 год в тыс.руб.</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2017 год в тыс.руб.</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2018 год в тыс.руб.</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lastRenderedPageBreak/>
              <w:t>1</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591,68932</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546,94937</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546,94937</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Функционирование местных администраций</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1237,25161</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1094,20045</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1201,16697</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3</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68,11200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4,08051</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5,66710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5</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Осуществление полномочий по определению поставщико</w:t>
            </w:r>
            <w:proofErr w:type="gramStart"/>
            <w:r w:rsidRPr="00AB1B16">
              <w:rPr>
                <w:rFonts w:ascii="Times New Roman" w:eastAsia="Calibri" w:hAnsi="Times New Roman" w:cs="Times New Roman"/>
                <w:sz w:val="12"/>
                <w:szCs w:val="12"/>
              </w:rPr>
              <w:t>в(</w:t>
            </w:r>
            <w:proofErr w:type="gramEnd"/>
            <w:r w:rsidRPr="00AB1B1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4,05738</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4,03835</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6</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11,70508</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12,45770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7</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AB1B16">
              <w:rPr>
                <w:rFonts w:ascii="Times New Roman" w:eastAsia="Calibri" w:hAnsi="Times New Roman" w:cs="Times New Roman"/>
                <w:sz w:val="12"/>
                <w:szCs w:val="12"/>
              </w:rPr>
              <w:t>контроля за</w:t>
            </w:r>
            <w:proofErr w:type="gramEnd"/>
            <w:r w:rsidRPr="00AB1B1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61,31244</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65,25461</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8</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3,39683</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3,0888</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9</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304,80000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340,00000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10</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11,70508</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12,45770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11</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19,50848</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20,76283</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19,50848</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20,76283</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13</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Первичный воинский учет</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77,20000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74,50000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14</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Госпошлина</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15</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Обслуживание муниципального долга</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20,00000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20,00000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16</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12,45770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17</w:t>
            </w:r>
          </w:p>
        </w:tc>
        <w:tc>
          <w:tcPr>
            <w:tcW w:w="4611"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Прочие мероприятия</w:t>
            </w:r>
          </w:p>
        </w:tc>
        <w:tc>
          <w:tcPr>
            <w:tcW w:w="850" w:type="dxa"/>
            <w:hideMark/>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26,75000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За счет средств местного бюджета:</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2262,21217</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2172,23056</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1768,11634</w:t>
            </w:r>
          </w:p>
        </w:tc>
      </w:tr>
      <w:tr w:rsidR="00AB1B16" w:rsidRPr="00AB1B16" w:rsidTr="00AB1B16">
        <w:trPr>
          <w:trHeight w:val="20"/>
        </w:trPr>
        <w:tc>
          <w:tcPr>
            <w:tcW w:w="351" w:type="dxa"/>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За счет внебюджетных средств:</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45,04617</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4,59270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За счет средств областного бюджета:</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29,86881</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За счет средств федерального бюджета:</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77,20000</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74,50000</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0,00</w:t>
            </w:r>
          </w:p>
        </w:tc>
      </w:tr>
      <w:tr w:rsidR="00AB1B16" w:rsidRPr="00AB1B16" w:rsidTr="00AB1B16">
        <w:trPr>
          <w:trHeight w:val="20"/>
        </w:trPr>
        <w:tc>
          <w:tcPr>
            <w:tcW w:w="351" w:type="dxa"/>
          </w:tcPr>
          <w:p w:rsidR="00AB1B16" w:rsidRPr="00AB1B16" w:rsidRDefault="00AB1B16" w:rsidP="00AB1B16">
            <w:pPr>
              <w:tabs>
                <w:tab w:val="left" w:pos="284"/>
              </w:tabs>
              <w:rPr>
                <w:rFonts w:ascii="Times New Roman" w:eastAsia="Calibri" w:hAnsi="Times New Roman" w:cs="Times New Roman"/>
                <w:sz w:val="12"/>
                <w:szCs w:val="12"/>
              </w:rPr>
            </w:pPr>
          </w:p>
        </w:tc>
        <w:tc>
          <w:tcPr>
            <w:tcW w:w="461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ВСЕГО:</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2414,32715</w:t>
            </w:r>
          </w:p>
        </w:tc>
        <w:tc>
          <w:tcPr>
            <w:tcW w:w="851"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2259,34744</w:t>
            </w:r>
          </w:p>
        </w:tc>
        <w:tc>
          <w:tcPr>
            <w:tcW w:w="850" w:type="dxa"/>
          </w:tcPr>
          <w:p w:rsidR="00AB1B16" w:rsidRPr="00AB1B16" w:rsidRDefault="00AB1B16" w:rsidP="00AB1B16">
            <w:pPr>
              <w:tabs>
                <w:tab w:val="left" w:pos="284"/>
              </w:tabs>
              <w:rPr>
                <w:rFonts w:ascii="Times New Roman" w:eastAsia="Calibri" w:hAnsi="Times New Roman" w:cs="Times New Roman"/>
                <w:sz w:val="12"/>
                <w:szCs w:val="12"/>
              </w:rPr>
            </w:pPr>
            <w:r w:rsidRPr="00AB1B16">
              <w:rPr>
                <w:rFonts w:ascii="Times New Roman" w:eastAsia="Calibri" w:hAnsi="Times New Roman" w:cs="Times New Roman"/>
                <w:sz w:val="12"/>
                <w:szCs w:val="12"/>
              </w:rPr>
              <w:t>1768,11634</w:t>
            </w:r>
          </w:p>
        </w:tc>
      </w:tr>
    </w:tbl>
    <w:p w:rsidR="00AB1B16" w:rsidRPr="00AB1B16" w:rsidRDefault="00AB1B16" w:rsidP="00AB1B16">
      <w:pPr>
        <w:tabs>
          <w:tab w:val="left" w:pos="284"/>
        </w:tabs>
        <w:spacing w:after="0" w:line="240" w:lineRule="auto"/>
        <w:ind w:firstLine="284"/>
        <w:jc w:val="both"/>
        <w:rPr>
          <w:rFonts w:ascii="Times New Roman" w:eastAsia="Calibri" w:hAnsi="Times New Roman" w:cs="Times New Roman"/>
          <w:sz w:val="12"/>
          <w:szCs w:val="12"/>
        </w:rPr>
      </w:pPr>
      <w:r w:rsidRPr="00AB1B16">
        <w:rPr>
          <w:rFonts w:ascii="Times New Roman" w:eastAsia="Calibri" w:hAnsi="Times New Roman" w:cs="Times New Roman"/>
          <w:b/>
          <w:sz w:val="12"/>
          <w:szCs w:val="12"/>
        </w:rPr>
        <w:t xml:space="preserve">* </w:t>
      </w:r>
      <w:r w:rsidRPr="00AB1B16">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AB1B16">
        <w:rPr>
          <w:rFonts w:ascii="Times New Roman" w:eastAsia="Calibri" w:hAnsi="Times New Roman" w:cs="Times New Roman"/>
          <w:sz w:val="12"/>
          <w:szCs w:val="12"/>
        </w:rPr>
        <w:t>согласно методик</w:t>
      </w:r>
      <w:proofErr w:type="gramEnd"/>
      <w:r w:rsidRPr="00AB1B16">
        <w:rPr>
          <w:rFonts w:ascii="Times New Roman" w:eastAsia="Calibri" w:hAnsi="Times New Roman" w:cs="Times New Roman"/>
          <w:sz w:val="12"/>
          <w:szCs w:val="12"/>
        </w:rPr>
        <w:t xml:space="preserve"> расчета объемов иных межбюджетных трансфертов.          </w:t>
      </w:r>
    </w:p>
    <w:p w:rsidR="00AB1B16" w:rsidRPr="0087130A" w:rsidRDefault="00AB1B16" w:rsidP="00AB1B16">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AB1B16" w:rsidRPr="0087130A" w:rsidRDefault="00AB1B16" w:rsidP="00AB1B1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AB1B16" w:rsidRPr="0087130A" w:rsidRDefault="00AB1B16" w:rsidP="00AB1B1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AB1B16" w:rsidRPr="0087130A" w:rsidRDefault="00AB1B16" w:rsidP="00AB1B16">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AB1B16" w:rsidRPr="0087130A" w:rsidRDefault="00AB1B16" w:rsidP="00AB1B16">
      <w:pPr>
        <w:tabs>
          <w:tab w:val="left" w:pos="284"/>
        </w:tabs>
        <w:spacing w:after="0" w:line="240" w:lineRule="auto"/>
        <w:jc w:val="center"/>
        <w:rPr>
          <w:rFonts w:ascii="Times New Roman" w:eastAsia="Calibri" w:hAnsi="Times New Roman" w:cs="Times New Roman"/>
          <w:sz w:val="12"/>
          <w:szCs w:val="12"/>
        </w:rPr>
      </w:pPr>
    </w:p>
    <w:p w:rsidR="00AB1B16" w:rsidRPr="0087130A" w:rsidRDefault="00AB1B16" w:rsidP="00AB1B16">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AB1B16" w:rsidRPr="0087130A" w:rsidRDefault="00AB1B16" w:rsidP="00AB1B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561744">
        <w:rPr>
          <w:rFonts w:ascii="Times New Roman" w:eastAsia="Calibri" w:hAnsi="Times New Roman" w:cs="Times New Roman"/>
          <w:sz w:val="12"/>
          <w:szCs w:val="12"/>
        </w:rPr>
        <w:t>8</w:t>
      </w:r>
    </w:p>
    <w:p w:rsidR="00561744" w:rsidRDefault="00561744" w:rsidP="00561744">
      <w:pPr>
        <w:tabs>
          <w:tab w:val="left" w:pos="284"/>
        </w:tabs>
        <w:spacing w:after="0" w:line="240" w:lineRule="auto"/>
        <w:jc w:val="center"/>
        <w:rPr>
          <w:rFonts w:ascii="Times New Roman" w:eastAsia="Calibri" w:hAnsi="Times New Roman" w:cs="Times New Roman"/>
          <w:b/>
          <w:bCs/>
          <w:sz w:val="12"/>
          <w:szCs w:val="12"/>
        </w:rPr>
      </w:pPr>
      <w:r w:rsidRPr="00561744">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Захаркино</w:t>
      </w:r>
    </w:p>
    <w:p w:rsidR="00561744" w:rsidRPr="00561744" w:rsidRDefault="00561744" w:rsidP="00561744">
      <w:pPr>
        <w:tabs>
          <w:tab w:val="left" w:pos="284"/>
        </w:tabs>
        <w:spacing w:after="0" w:line="240" w:lineRule="auto"/>
        <w:jc w:val="center"/>
        <w:rPr>
          <w:rFonts w:ascii="Times New Roman" w:eastAsia="Calibri" w:hAnsi="Times New Roman" w:cs="Times New Roman"/>
          <w:sz w:val="12"/>
          <w:szCs w:val="12"/>
        </w:rPr>
      </w:pPr>
      <w:r w:rsidRPr="00561744">
        <w:rPr>
          <w:rFonts w:ascii="Times New Roman" w:eastAsia="Calibri" w:hAnsi="Times New Roman" w:cs="Times New Roman"/>
          <w:b/>
          <w:bCs/>
          <w:sz w:val="12"/>
          <w:szCs w:val="12"/>
        </w:rPr>
        <w:t>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района Сергиевский» на 2016-2018гг.»</w:t>
      </w:r>
    </w:p>
    <w:p w:rsidR="00561744" w:rsidRPr="00561744" w:rsidRDefault="00561744" w:rsidP="00561744">
      <w:pPr>
        <w:tabs>
          <w:tab w:val="left" w:pos="284"/>
        </w:tabs>
        <w:spacing w:after="0" w:line="240" w:lineRule="auto"/>
        <w:jc w:val="both"/>
        <w:rPr>
          <w:rFonts w:ascii="Times New Roman" w:eastAsia="Calibri" w:hAnsi="Times New Roman" w:cs="Times New Roman"/>
          <w:sz w:val="12"/>
          <w:szCs w:val="12"/>
        </w:rPr>
      </w:pP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 xml:space="preserve">В соответствии с Федеральным </w:t>
      </w:r>
      <w:r w:rsidRPr="00561744">
        <w:rPr>
          <w:rFonts w:ascii="Times New Roman" w:eastAsia="Calibri" w:hAnsi="Times New Roman" w:cs="Times New Roman"/>
          <w:sz w:val="12"/>
          <w:szCs w:val="12"/>
          <w:u w:val="single"/>
        </w:rPr>
        <w:t>законом</w:t>
      </w:r>
      <w:r w:rsidRPr="00561744">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561744">
        <w:rPr>
          <w:rFonts w:ascii="Times New Roman" w:eastAsia="Calibri" w:hAnsi="Times New Roman" w:cs="Times New Roman"/>
          <w:sz w:val="12"/>
          <w:szCs w:val="12"/>
          <w:u w:val="single"/>
        </w:rPr>
        <w:t>Уставом</w:t>
      </w:r>
      <w:r w:rsidRPr="00561744">
        <w:rPr>
          <w:rFonts w:ascii="Times New Roman" w:eastAsia="Calibri" w:hAnsi="Times New Roman" w:cs="Times New Roman"/>
          <w:sz w:val="12"/>
          <w:szCs w:val="12"/>
        </w:rPr>
        <w:t xml:space="preserve">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b/>
          <w:sz w:val="12"/>
          <w:szCs w:val="12"/>
        </w:rPr>
      </w:pPr>
      <w:r w:rsidRPr="00561744">
        <w:rPr>
          <w:rFonts w:ascii="Times New Roman" w:eastAsia="Calibri" w:hAnsi="Times New Roman" w:cs="Times New Roman"/>
          <w:b/>
          <w:sz w:val="12"/>
          <w:szCs w:val="12"/>
        </w:rPr>
        <w:t>ПОСТАНОВЛЯЕТ:</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района Сергиевский» на 2016-2018гг.» (далее - Программа) следующего содержания:</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 xml:space="preserve">Планируемый общий объем финансирования Программы составит:  </w:t>
      </w:r>
      <w:r w:rsidRPr="00561744">
        <w:rPr>
          <w:rFonts w:ascii="Times New Roman" w:eastAsia="Calibri" w:hAnsi="Times New Roman" w:cs="Times New Roman"/>
          <w:b/>
          <w:sz w:val="12"/>
          <w:szCs w:val="12"/>
        </w:rPr>
        <w:t>4484,28151</w:t>
      </w:r>
      <w:r w:rsidRPr="00561744">
        <w:rPr>
          <w:rFonts w:ascii="Times New Roman" w:eastAsia="Calibri" w:hAnsi="Times New Roman" w:cs="Times New Roman"/>
          <w:sz w:val="12"/>
          <w:szCs w:val="12"/>
        </w:rPr>
        <w:t xml:space="preserve"> тыс. рублей (прогноз), в том числе:</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 xml:space="preserve">-средств местного бюджета – </w:t>
      </w:r>
      <w:r w:rsidRPr="00561744">
        <w:rPr>
          <w:rFonts w:ascii="Times New Roman" w:eastAsia="Calibri" w:hAnsi="Times New Roman" w:cs="Times New Roman"/>
          <w:b/>
          <w:sz w:val="12"/>
          <w:szCs w:val="12"/>
        </w:rPr>
        <w:t>3493,76819</w:t>
      </w:r>
      <w:r w:rsidRPr="00561744">
        <w:rPr>
          <w:rFonts w:ascii="Times New Roman" w:eastAsia="Calibri" w:hAnsi="Times New Roman" w:cs="Times New Roman"/>
          <w:sz w:val="12"/>
          <w:szCs w:val="12"/>
        </w:rPr>
        <w:t xml:space="preserve"> тыс.рублей (прогноз):</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2016 год 1139,59739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2017 год 1374,17080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2018 год 980,00000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 xml:space="preserve">- средств областного бюджета – </w:t>
      </w:r>
      <w:r w:rsidRPr="00561744">
        <w:rPr>
          <w:rFonts w:ascii="Times New Roman" w:eastAsia="Calibri" w:hAnsi="Times New Roman" w:cs="Times New Roman"/>
          <w:b/>
          <w:sz w:val="12"/>
          <w:szCs w:val="12"/>
        </w:rPr>
        <w:t>990,51332</w:t>
      </w:r>
      <w:r w:rsidRPr="00561744">
        <w:rPr>
          <w:rFonts w:ascii="Times New Roman" w:eastAsia="Calibri" w:hAnsi="Times New Roman" w:cs="Times New Roman"/>
          <w:sz w:val="12"/>
          <w:szCs w:val="12"/>
        </w:rPr>
        <w:t xml:space="preserve"> тыс.рублей (прогноз):</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2016 год 387,51332 тыс.рублей;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lastRenderedPageBreak/>
        <w:t>2017 год 603,00000 тыс.рублей;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2018 год 0,00 тыс.рублей.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Общий объем финансирования на реализацию Программы составляет 4484,28151 тыс. рублей, в том числе по годам:</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2016 год – 1527,11071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2017 год – 1977,17080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2018 год – 980,00000 тыс. рублей.</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827"/>
        <w:gridCol w:w="992"/>
        <w:gridCol w:w="993"/>
        <w:gridCol w:w="850"/>
      </w:tblGrid>
      <w:tr w:rsidR="00561744" w:rsidRPr="00561744" w:rsidTr="00561744">
        <w:trPr>
          <w:trHeight w:val="20"/>
        </w:trPr>
        <w:tc>
          <w:tcPr>
            <w:tcW w:w="851" w:type="dxa"/>
            <w:vMerge w:val="restart"/>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Наименование бюджета</w:t>
            </w:r>
          </w:p>
        </w:tc>
        <w:tc>
          <w:tcPr>
            <w:tcW w:w="3827" w:type="dxa"/>
            <w:vMerge w:val="restart"/>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Наименование мероприятий</w:t>
            </w:r>
          </w:p>
        </w:tc>
        <w:tc>
          <w:tcPr>
            <w:tcW w:w="2835" w:type="dxa"/>
            <w:gridSpan w:val="3"/>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Сельское поселение Захаркино</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Затраты на 2016 год, тыс.рублей</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Затраты на 2017 год, тыс.рублей</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Затраты на 2018 год, тыс.рублей</w:t>
            </w:r>
          </w:p>
        </w:tc>
      </w:tr>
      <w:tr w:rsidR="00561744" w:rsidRPr="00561744" w:rsidTr="00561744">
        <w:trPr>
          <w:trHeight w:val="20"/>
        </w:trPr>
        <w:tc>
          <w:tcPr>
            <w:tcW w:w="851" w:type="dxa"/>
            <w:vMerge w:val="restart"/>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Местный бюджет</w:t>
            </w: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Уличное освещение</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269,44269</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464,26600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Трудоустройство безработных, несовершеннолетних (сезонно)</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308,37870</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397,63080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Улучшение санитарно-эпидемиологического состояния территории</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19,28800</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23,56700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Бак</w:t>
            </w:r>
            <w:proofErr w:type="gramStart"/>
            <w:r w:rsidRPr="00561744">
              <w:rPr>
                <w:rFonts w:ascii="Times New Roman" w:eastAsia="Calibri" w:hAnsi="Times New Roman" w:cs="Times New Roman"/>
                <w:sz w:val="12"/>
                <w:szCs w:val="12"/>
              </w:rPr>
              <w:t>.</w:t>
            </w:r>
            <w:proofErr w:type="gramEnd"/>
            <w:r w:rsidRPr="00561744">
              <w:rPr>
                <w:rFonts w:ascii="Times New Roman" w:eastAsia="Calibri" w:hAnsi="Times New Roman" w:cs="Times New Roman"/>
                <w:sz w:val="12"/>
                <w:szCs w:val="12"/>
              </w:rPr>
              <w:t xml:space="preserve"> </w:t>
            </w:r>
            <w:proofErr w:type="gramStart"/>
            <w:r w:rsidRPr="00561744">
              <w:rPr>
                <w:rFonts w:ascii="Times New Roman" w:eastAsia="Calibri" w:hAnsi="Times New Roman" w:cs="Times New Roman"/>
                <w:sz w:val="12"/>
                <w:szCs w:val="12"/>
              </w:rPr>
              <w:t>а</w:t>
            </w:r>
            <w:proofErr w:type="gramEnd"/>
            <w:r w:rsidRPr="00561744">
              <w:rPr>
                <w:rFonts w:ascii="Times New Roman" w:eastAsia="Calibri" w:hAnsi="Times New Roman" w:cs="Times New Roman"/>
                <w:sz w:val="12"/>
                <w:szCs w:val="12"/>
              </w:rPr>
              <w:t>нализ воды</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Прочие мероприятия</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542,48800</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488,70700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980,00000</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ИТОГО</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1139,59739</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1374,17080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980,00000</w:t>
            </w:r>
          </w:p>
        </w:tc>
      </w:tr>
      <w:tr w:rsidR="00561744" w:rsidRPr="00561744" w:rsidTr="00561744">
        <w:trPr>
          <w:trHeight w:val="20"/>
        </w:trPr>
        <w:tc>
          <w:tcPr>
            <w:tcW w:w="851" w:type="dxa"/>
            <w:vMerge w:val="restart"/>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Областной бюджет</w:t>
            </w: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Субсидия на решение вопросов местного значения</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387,51332</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603,00000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w:t>
            </w:r>
          </w:p>
        </w:tc>
      </w:tr>
      <w:tr w:rsidR="00561744" w:rsidRPr="00561744" w:rsidTr="00561744">
        <w:trPr>
          <w:trHeight w:val="20"/>
        </w:trPr>
        <w:tc>
          <w:tcPr>
            <w:tcW w:w="851" w:type="dxa"/>
            <w:vMerge/>
            <w:hideMark/>
          </w:tcPr>
          <w:p w:rsidR="00561744" w:rsidRPr="00561744" w:rsidRDefault="00561744" w:rsidP="00561744">
            <w:pPr>
              <w:tabs>
                <w:tab w:val="left" w:pos="284"/>
              </w:tabs>
              <w:rPr>
                <w:rFonts w:ascii="Times New Roman" w:eastAsia="Calibri" w:hAnsi="Times New Roman" w:cs="Times New Roman"/>
                <w:sz w:val="12"/>
                <w:szCs w:val="12"/>
              </w:rPr>
            </w:pPr>
          </w:p>
        </w:tc>
        <w:tc>
          <w:tcPr>
            <w:tcW w:w="3827"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ИТОГО</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387,51332</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603,00000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0,00000</w:t>
            </w:r>
          </w:p>
        </w:tc>
      </w:tr>
      <w:tr w:rsidR="00561744" w:rsidRPr="00561744" w:rsidTr="00561744">
        <w:trPr>
          <w:trHeight w:val="20"/>
        </w:trPr>
        <w:tc>
          <w:tcPr>
            <w:tcW w:w="4678" w:type="dxa"/>
            <w:gridSpan w:val="2"/>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ВСЕГО</w:t>
            </w:r>
          </w:p>
        </w:tc>
        <w:tc>
          <w:tcPr>
            <w:tcW w:w="992"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1527,11071</w:t>
            </w:r>
          </w:p>
        </w:tc>
        <w:tc>
          <w:tcPr>
            <w:tcW w:w="993"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1977,17080</w:t>
            </w:r>
          </w:p>
        </w:tc>
        <w:tc>
          <w:tcPr>
            <w:tcW w:w="850" w:type="dxa"/>
            <w:hideMark/>
          </w:tcPr>
          <w:p w:rsidR="00561744" w:rsidRPr="00561744" w:rsidRDefault="00561744" w:rsidP="00561744">
            <w:pPr>
              <w:tabs>
                <w:tab w:val="left" w:pos="284"/>
              </w:tabs>
              <w:rPr>
                <w:rFonts w:ascii="Times New Roman" w:eastAsia="Calibri" w:hAnsi="Times New Roman" w:cs="Times New Roman"/>
                <w:sz w:val="12"/>
                <w:szCs w:val="12"/>
              </w:rPr>
            </w:pPr>
            <w:r w:rsidRPr="00561744">
              <w:rPr>
                <w:rFonts w:ascii="Times New Roman" w:eastAsia="Calibri" w:hAnsi="Times New Roman" w:cs="Times New Roman"/>
                <w:sz w:val="12"/>
                <w:szCs w:val="12"/>
              </w:rPr>
              <w:t>980,00000</w:t>
            </w:r>
          </w:p>
        </w:tc>
      </w:tr>
    </w:tbl>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2.Опубликовать настоящее Постановление в газете «Сергиевский вестник».</w:t>
      </w:r>
    </w:p>
    <w:p w:rsidR="00561744" w:rsidRPr="00561744" w:rsidRDefault="00561744" w:rsidP="00561744">
      <w:pPr>
        <w:tabs>
          <w:tab w:val="left" w:pos="284"/>
        </w:tabs>
        <w:spacing w:after="0" w:line="240" w:lineRule="auto"/>
        <w:ind w:firstLine="284"/>
        <w:jc w:val="both"/>
        <w:rPr>
          <w:rFonts w:ascii="Times New Roman" w:eastAsia="Calibri" w:hAnsi="Times New Roman" w:cs="Times New Roman"/>
          <w:sz w:val="12"/>
          <w:szCs w:val="12"/>
        </w:rPr>
      </w:pPr>
      <w:r w:rsidRPr="0056174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61744" w:rsidRPr="00561744" w:rsidRDefault="00561744" w:rsidP="00561744">
      <w:pPr>
        <w:tabs>
          <w:tab w:val="left" w:pos="284"/>
        </w:tabs>
        <w:spacing w:after="0" w:line="240" w:lineRule="auto"/>
        <w:jc w:val="right"/>
        <w:rPr>
          <w:rFonts w:ascii="Times New Roman" w:eastAsia="Calibri" w:hAnsi="Times New Roman" w:cs="Times New Roman"/>
          <w:bCs/>
          <w:sz w:val="12"/>
          <w:szCs w:val="12"/>
        </w:rPr>
      </w:pPr>
      <w:r w:rsidRPr="00561744">
        <w:rPr>
          <w:rFonts w:ascii="Times New Roman" w:eastAsia="Calibri" w:hAnsi="Times New Roman" w:cs="Times New Roman"/>
          <w:bCs/>
          <w:sz w:val="12"/>
          <w:szCs w:val="12"/>
        </w:rPr>
        <w:t>Глава сельского поселения Захаркино</w:t>
      </w:r>
    </w:p>
    <w:p w:rsidR="00561744" w:rsidRDefault="00561744" w:rsidP="00561744">
      <w:pPr>
        <w:tabs>
          <w:tab w:val="left" w:pos="284"/>
        </w:tabs>
        <w:spacing w:after="0" w:line="240" w:lineRule="auto"/>
        <w:jc w:val="right"/>
        <w:rPr>
          <w:rFonts w:ascii="Times New Roman" w:eastAsia="Calibri" w:hAnsi="Times New Roman" w:cs="Times New Roman"/>
          <w:bCs/>
          <w:sz w:val="12"/>
          <w:szCs w:val="12"/>
        </w:rPr>
      </w:pPr>
      <w:r w:rsidRPr="00561744">
        <w:rPr>
          <w:rFonts w:ascii="Times New Roman" w:eastAsia="Calibri" w:hAnsi="Times New Roman" w:cs="Times New Roman"/>
          <w:bCs/>
          <w:sz w:val="12"/>
          <w:szCs w:val="12"/>
        </w:rPr>
        <w:t>муниципального района Сергиевский</w:t>
      </w:r>
    </w:p>
    <w:p w:rsidR="00561744" w:rsidRPr="00561744" w:rsidRDefault="00561744" w:rsidP="00561744">
      <w:pPr>
        <w:tabs>
          <w:tab w:val="left" w:pos="284"/>
        </w:tabs>
        <w:spacing w:after="0" w:line="240" w:lineRule="auto"/>
        <w:jc w:val="right"/>
        <w:rPr>
          <w:rFonts w:ascii="Times New Roman" w:eastAsia="Calibri" w:hAnsi="Times New Roman" w:cs="Times New Roman"/>
          <w:sz w:val="12"/>
          <w:szCs w:val="12"/>
        </w:rPr>
      </w:pPr>
      <w:r w:rsidRPr="00561744">
        <w:rPr>
          <w:rFonts w:ascii="Times New Roman" w:eastAsia="Calibri" w:hAnsi="Times New Roman" w:cs="Times New Roman"/>
          <w:bCs/>
          <w:sz w:val="12"/>
          <w:szCs w:val="12"/>
        </w:rPr>
        <w:t>С.Е.</w:t>
      </w:r>
      <w:r>
        <w:rPr>
          <w:rFonts w:ascii="Times New Roman" w:eastAsia="Calibri" w:hAnsi="Times New Roman" w:cs="Times New Roman"/>
          <w:bCs/>
          <w:sz w:val="12"/>
          <w:szCs w:val="12"/>
        </w:rPr>
        <w:t xml:space="preserve"> </w:t>
      </w:r>
      <w:r w:rsidRPr="00561744">
        <w:rPr>
          <w:rFonts w:ascii="Times New Roman" w:eastAsia="Calibri" w:hAnsi="Times New Roman" w:cs="Times New Roman"/>
          <w:sz w:val="12"/>
          <w:szCs w:val="12"/>
        </w:rPr>
        <w:t>Служаева</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F14A81" w:rsidRPr="0087130A" w:rsidRDefault="00F14A81" w:rsidP="00F14A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F14A81" w:rsidRDefault="00F14A81" w:rsidP="00F14A81">
      <w:pPr>
        <w:tabs>
          <w:tab w:val="left" w:pos="284"/>
        </w:tabs>
        <w:spacing w:after="0" w:line="240" w:lineRule="auto"/>
        <w:jc w:val="center"/>
        <w:rPr>
          <w:rFonts w:ascii="Times New Roman" w:eastAsia="Calibri" w:hAnsi="Times New Roman" w:cs="Times New Roman"/>
          <w:b/>
          <w:bCs/>
          <w:sz w:val="12"/>
          <w:szCs w:val="12"/>
        </w:rPr>
      </w:pPr>
      <w:r w:rsidRPr="00F14A81">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Кармало-Аделяково</w:t>
      </w:r>
    </w:p>
    <w:p w:rsidR="00F14A81" w:rsidRPr="00F14A81" w:rsidRDefault="00F14A81" w:rsidP="00F14A81">
      <w:pPr>
        <w:tabs>
          <w:tab w:val="left" w:pos="284"/>
        </w:tabs>
        <w:spacing w:after="0" w:line="240" w:lineRule="auto"/>
        <w:jc w:val="center"/>
        <w:rPr>
          <w:rFonts w:ascii="Times New Roman" w:eastAsia="Calibri" w:hAnsi="Times New Roman" w:cs="Times New Roman"/>
          <w:sz w:val="12"/>
          <w:szCs w:val="12"/>
        </w:rPr>
      </w:pPr>
      <w:r w:rsidRPr="00F14A81">
        <w:rPr>
          <w:rFonts w:ascii="Times New Roman" w:eastAsia="Calibri" w:hAnsi="Times New Roman" w:cs="Times New Roman"/>
          <w:b/>
          <w:bCs/>
          <w:sz w:val="12"/>
          <w:szCs w:val="12"/>
        </w:rPr>
        <w:t>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p>
    <w:p w:rsidR="00F14A81" w:rsidRPr="00F14A81" w:rsidRDefault="00F14A81" w:rsidP="00F14A81">
      <w:pPr>
        <w:tabs>
          <w:tab w:val="left" w:pos="284"/>
        </w:tabs>
        <w:spacing w:after="0" w:line="240" w:lineRule="auto"/>
        <w:jc w:val="both"/>
        <w:rPr>
          <w:rFonts w:ascii="Times New Roman" w:eastAsia="Calibri" w:hAnsi="Times New Roman" w:cs="Times New Roman"/>
          <w:sz w:val="12"/>
          <w:szCs w:val="12"/>
        </w:rPr>
      </w:pP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b/>
          <w:sz w:val="12"/>
          <w:szCs w:val="12"/>
        </w:rPr>
      </w:pPr>
      <w:r w:rsidRPr="00F14A81">
        <w:rPr>
          <w:rFonts w:ascii="Times New Roman" w:eastAsia="Calibri" w:hAnsi="Times New Roman" w:cs="Times New Roman"/>
          <w:b/>
          <w:sz w:val="12"/>
          <w:szCs w:val="12"/>
        </w:rPr>
        <w:t>ПОСТАНОВЛЯЕТ:</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 (далее - Программа) следующего содержания:</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Общий объем финансирования Программы составляет </w:t>
      </w:r>
      <w:r w:rsidRPr="00F14A81">
        <w:rPr>
          <w:rFonts w:ascii="Times New Roman" w:eastAsia="Calibri" w:hAnsi="Times New Roman" w:cs="Times New Roman"/>
          <w:b/>
          <w:sz w:val="12"/>
          <w:szCs w:val="12"/>
        </w:rPr>
        <w:t>5212,92222</w:t>
      </w:r>
      <w:r w:rsidRPr="00F14A81">
        <w:rPr>
          <w:rFonts w:ascii="Times New Roman" w:eastAsia="Calibri" w:hAnsi="Times New Roman" w:cs="Times New Roman"/>
          <w:sz w:val="12"/>
          <w:szCs w:val="12"/>
        </w:rPr>
        <w:t xml:space="preserve">  тыс. руб.,  в том числе:</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 средств местного бюджета – </w:t>
      </w:r>
      <w:r w:rsidRPr="00F14A81">
        <w:rPr>
          <w:rFonts w:ascii="Times New Roman" w:eastAsia="Calibri" w:hAnsi="Times New Roman" w:cs="Times New Roman"/>
          <w:b/>
          <w:sz w:val="12"/>
          <w:szCs w:val="12"/>
        </w:rPr>
        <w:t>4988,82416</w:t>
      </w:r>
      <w:r w:rsidRPr="00F14A81">
        <w:rPr>
          <w:rFonts w:ascii="Times New Roman" w:eastAsia="Calibri" w:hAnsi="Times New Roman" w:cs="Times New Roman"/>
          <w:sz w:val="12"/>
          <w:szCs w:val="12"/>
        </w:rPr>
        <w:t xml:space="preserve">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 1954,61324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–2038,32665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 995,88427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 средств областного бюджета – </w:t>
      </w:r>
      <w:r w:rsidRPr="00F14A81">
        <w:rPr>
          <w:rFonts w:ascii="Times New Roman" w:eastAsia="Calibri" w:hAnsi="Times New Roman" w:cs="Times New Roman"/>
          <w:b/>
          <w:sz w:val="12"/>
          <w:szCs w:val="12"/>
        </w:rPr>
        <w:t>72,39806</w:t>
      </w:r>
      <w:r w:rsidRPr="00F14A81">
        <w:rPr>
          <w:rFonts w:ascii="Times New Roman" w:eastAsia="Calibri" w:hAnsi="Times New Roman" w:cs="Times New Roman"/>
          <w:sz w:val="12"/>
          <w:szCs w:val="12"/>
        </w:rPr>
        <w:t xml:space="preserve">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 72,39806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 средств федерального бюджета – </w:t>
      </w:r>
      <w:r w:rsidRPr="00F14A81">
        <w:rPr>
          <w:rFonts w:ascii="Times New Roman" w:eastAsia="Calibri" w:hAnsi="Times New Roman" w:cs="Times New Roman"/>
          <w:b/>
          <w:sz w:val="12"/>
          <w:szCs w:val="12"/>
        </w:rPr>
        <w:t>151,70000</w:t>
      </w:r>
      <w:r w:rsidRPr="00F14A81">
        <w:rPr>
          <w:rFonts w:ascii="Times New Roman" w:eastAsia="Calibri" w:hAnsi="Times New Roman" w:cs="Times New Roman"/>
          <w:sz w:val="12"/>
          <w:szCs w:val="12"/>
        </w:rPr>
        <w:t xml:space="preserve">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2016год – 77,20000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год- 74,50000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год- 0,00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2.Опубликовать настоящее Постановление в газете «Сергиевский вестник».</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14A81" w:rsidRPr="00F14A81" w:rsidRDefault="00F14A81" w:rsidP="00F14A81">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Глава сельского поселения Кармало-Аделяково</w:t>
      </w:r>
    </w:p>
    <w:p w:rsidR="00F14A81" w:rsidRDefault="00F14A81" w:rsidP="00F14A81">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муниципального района Сергиевский</w:t>
      </w:r>
    </w:p>
    <w:p w:rsidR="00F14A81" w:rsidRPr="00F14A81" w:rsidRDefault="00F14A81" w:rsidP="00F14A8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О.М. </w:t>
      </w:r>
      <w:r w:rsidRPr="00F14A81">
        <w:rPr>
          <w:rFonts w:ascii="Times New Roman" w:eastAsia="Calibri" w:hAnsi="Times New Roman" w:cs="Times New Roman"/>
          <w:sz w:val="12"/>
          <w:szCs w:val="12"/>
        </w:rPr>
        <w:t>Карягин</w:t>
      </w:r>
    </w:p>
    <w:p w:rsidR="00F14A81" w:rsidRDefault="00F14A81" w:rsidP="00F14A81">
      <w:pPr>
        <w:spacing w:after="0" w:line="240" w:lineRule="auto"/>
        <w:jc w:val="right"/>
        <w:rPr>
          <w:rFonts w:ascii="Times New Roman" w:eastAsia="Calibri" w:hAnsi="Times New Roman" w:cs="Times New Roman"/>
          <w:i/>
          <w:sz w:val="12"/>
          <w:szCs w:val="12"/>
        </w:rPr>
      </w:pPr>
    </w:p>
    <w:p w:rsidR="00F14A81" w:rsidRPr="0087130A" w:rsidRDefault="00F14A81" w:rsidP="00F14A8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14A81" w:rsidRPr="0087130A" w:rsidRDefault="00F14A81" w:rsidP="00F14A8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Кармало-Аделяково</w:t>
      </w:r>
    </w:p>
    <w:p w:rsidR="00F14A81" w:rsidRPr="0087130A" w:rsidRDefault="00F14A81" w:rsidP="00F14A8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F14A81" w:rsidRPr="0087130A" w:rsidRDefault="00F14A81" w:rsidP="00F14A81">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8"/>
        <w:gridCol w:w="4586"/>
        <w:gridCol w:w="850"/>
        <w:gridCol w:w="850"/>
        <w:gridCol w:w="849"/>
      </w:tblGrid>
      <w:tr w:rsidR="00F14A81" w:rsidRPr="00F14A81" w:rsidTr="004D2D25">
        <w:trPr>
          <w:trHeight w:val="20"/>
        </w:trPr>
        <w:tc>
          <w:tcPr>
            <w:tcW w:w="378" w:type="dxa"/>
            <w:vMerge w:val="restart"/>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 </w:t>
            </w:r>
            <w:proofErr w:type="gramStart"/>
            <w:r w:rsidRPr="00F14A81">
              <w:rPr>
                <w:rFonts w:ascii="Times New Roman" w:eastAsia="Calibri" w:hAnsi="Times New Roman" w:cs="Times New Roman"/>
                <w:sz w:val="12"/>
                <w:szCs w:val="12"/>
              </w:rPr>
              <w:t>п</w:t>
            </w:r>
            <w:proofErr w:type="gramEnd"/>
            <w:r w:rsidRPr="00F14A81">
              <w:rPr>
                <w:rFonts w:ascii="Times New Roman" w:eastAsia="Calibri" w:hAnsi="Times New Roman" w:cs="Times New Roman"/>
                <w:sz w:val="12"/>
                <w:szCs w:val="12"/>
              </w:rPr>
              <w:t>/п</w:t>
            </w:r>
          </w:p>
        </w:tc>
        <w:tc>
          <w:tcPr>
            <w:tcW w:w="4586" w:type="dxa"/>
            <w:vMerge w:val="restart"/>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Наименование мероприятия</w:t>
            </w:r>
          </w:p>
          <w:p w:rsidR="00F14A81" w:rsidRPr="00F14A81" w:rsidRDefault="00F14A81" w:rsidP="00F14A81">
            <w:pPr>
              <w:tabs>
                <w:tab w:val="left" w:pos="284"/>
              </w:tabs>
              <w:rPr>
                <w:rFonts w:ascii="Times New Roman" w:eastAsia="Calibri" w:hAnsi="Times New Roman" w:cs="Times New Roman"/>
                <w:sz w:val="12"/>
                <w:szCs w:val="12"/>
              </w:rPr>
            </w:pPr>
          </w:p>
        </w:tc>
        <w:tc>
          <w:tcPr>
            <w:tcW w:w="2549" w:type="dxa"/>
            <w:gridSpan w:val="3"/>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Годы реализации</w:t>
            </w:r>
          </w:p>
        </w:tc>
      </w:tr>
      <w:tr w:rsidR="00F14A81" w:rsidRPr="00F14A81" w:rsidTr="004D2D25">
        <w:trPr>
          <w:trHeight w:val="20"/>
        </w:trPr>
        <w:tc>
          <w:tcPr>
            <w:tcW w:w="378" w:type="dxa"/>
            <w:vMerge/>
            <w:hideMark/>
          </w:tcPr>
          <w:p w:rsidR="00F14A81" w:rsidRPr="00F14A81" w:rsidRDefault="00F14A81" w:rsidP="00F14A81">
            <w:pPr>
              <w:tabs>
                <w:tab w:val="left" w:pos="284"/>
              </w:tabs>
              <w:rPr>
                <w:rFonts w:ascii="Times New Roman" w:eastAsia="Calibri" w:hAnsi="Times New Roman" w:cs="Times New Roman"/>
                <w:sz w:val="12"/>
                <w:szCs w:val="12"/>
              </w:rPr>
            </w:pPr>
          </w:p>
        </w:tc>
        <w:tc>
          <w:tcPr>
            <w:tcW w:w="4586" w:type="dxa"/>
            <w:vMerge/>
            <w:hideMark/>
          </w:tcPr>
          <w:p w:rsidR="00F14A81" w:rsidRPr="00F14A81" w:rsidRDefault="00F14A81" w:rsidP="00F14A81">
            <w:pPr>
              <w:tabs>
                <w:tab w:val="left" w:pos="284"/>
              </w:tabs>
              <w:rPr>
                <w:rFonts w:ascii="Times New Roman" w:eastAsia="Calibri" w:hAnsi="Times New Roman" w:cs="Times New Roman"/>
                <w:sz w:val="12"/>
                <w:szCs w:val="12"/>
              </w:rPr>
            </w:pP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в тыс.руб.</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в тыс.руб.</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в тыс.руб.</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533,92678</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533,92678</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403,72676</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lastRenderedPageBreak/>
              <w:t>2</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Функционирование местных администраций</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1191,14543</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1152,48959</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584,15751</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6,20160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4</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4,95490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3,40026</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Осуществление полномочий по определению поставщико</w:t>
            </w:r>
            <w:proofErr w:type="gramStart"/>
            <w:r w:rsidRPr="00F14A81">
              <w:rPr>
                <w:rFonts w:ascii="Times New Roman" w:eastAsia="Calibri" w:hAnsi="Times New Roman" w:cs="Times New Roman"/>
                <w:sz w:val="12"/>
                <w:szCs w:val="12"/>
              </w:rPr>
              <w:t>в(</w:t>
            </w:r>
            <w:proofErr w:type="gramEnd"/>
            <w:r w:rsidRPr="00F14A81">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3,25146</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3,41036</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6</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11,80625</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12,76776</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F14A81">
              <w:rPr>
                <w:rFonts w:ascii="Times New Roman" w:eastAsia="Calibri" w:hAnsi="Times New Roman" w:cs="Times New Roman"/>
                <w:sz w:val="12"/>
                <w:szCs w:val="12"/>
              </w:rPr>
              <w:t>контроля за</w:t>
            </w:r>
            <w:proofErr w:type="gramEnd"/>
            <w:r w:rsidRPr="00F14A81">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61,84236</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66,87873</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2,72212</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2,60847</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9</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160,00000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160,00000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10</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11,80626</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12,76776</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11</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19,67708</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21,27960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12</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19,67708</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21,27960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13</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Первичный воинский учет</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77,20000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74,50000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14</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Госпошлина</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15</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Обслуживание муниципального долга</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8,00000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8,00000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16</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12,76776</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17</w:t>
            </w:r>
          </w:p>
        </w:tc>
        <w:tc>
          <w:tcPr>
            <w:tcW w:w="4586"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Прочие мероприятия</w:t>
            </w:r>
          </w:p>
        </w:tc>
        <w:tc>
          <w:tcPr>
            <w:tcW w:w="850"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26,75000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tcPr>
          <w:p w:rsidR="00F14A81" w:rsidRPr="00F14A81" w:rsidRDefault="00F14A81" w:rsidP="00F14A81">
            <w:pPr>
              <w:tabs>
                <w:tab w:val="left" w:pos="284"/>
              </w:tabs>
              <w:rPr>
                <w:rFonts w:ascii="Times New Roman" w:eastAsia="Calibri" w:hAnsi="Times New Roman" w:cs="Times New Roman"/>
                <w:sz w:val="12"/>
                <w:szCs w:val="12"/>
              </w:rPr>
            </w:pPr>
          </w:p>
        </w:tc>
        <w:tc>
          <w:tcPr>
            <w:tcW w:w="4586"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За счет средств областного бюджета:</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72,39806</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tcPr>
          <w:p w:rsidR="00F14A81" w:rsidRPr="00F14A81" w:rsidRDefault="00F14A81" w:rsidP="00F14A81">
            <w:pPr>
              <w:tabs>
                <w:tab w:val="left" w:pos="284"/>
              </w:tabs>
              <w:rPr>
                <w:rFonts w:ascii="Times New Roman" w:eastAsia="Calibri" w:hAnsi="Times New Roman" w:cs="Times New Roman"/>
                <w:sz w:val="12"/>
                <w:szCs w:val="12"/>
              </w:rPr>
            </w:pPr>
          </w:p>
        </w:tc>
        <w:tc>
          <w:tcPr>
            <w:tcW w:w="4586"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За счет средств федерального бюджета:</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77,20000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74,50000</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r>
      <w:tr w:rsidR="00F14A81" w:rsidRPr="00F14A81" w:rsidTr="004D2D25">
        <w:trPr>
          <w:trHeight w:val="20"/>
        </w:trPr>
        <w:tc>
          <w:tcPr>
            <w:tcW w:w="378" w:type="dxa"/>
          </w:tcPr>
          <w:p w:rsidR="00F14A81" w:rsidRPr="00F14A81" w:rsidRDefault="00F14A81" w:rsidP="00F14A81">
            <w:pPr>
              <w:tabs>
                <w:tab w:val="left" w:pos="284"/>
              </w:tabs>
              <w:rPr>
                <w:rFonts w:ascii="Times New Roman" w:eastAsia="Calibri" w:hAnsi="Times New Roman" w:cs="Times New Roman"/>
                <w:sz w:val="12"/>
                <w:szCs w:val="12"/>
              </w:rPr>
            </w:pPr>
          </w:p>
        </w:tc>
        <w:tc>
          <w:tcPr>
            <w:tcW w:w="4586"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ВСЕГО:</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2104,21130</w:t>
            </w:r>
          </w:p>
        </w:tc>
        <w:tc>
          <w:tcPr>
            <w:tcW w:w="850"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2112,82665</w:t>
            </w:r>
          </w:p>
        </w:tc>
        <w:tc>
          <w:tcPr>
            <w:tcW w:w="849"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995,88427</w:t>
            </w:r>
          </w:p>
        </w:tc>
      </w:tr>
    </w:tbl>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b/>
          <w:sz w:val="12"/>
          <w:szCs w:val="12"/>
        </w:rPr>
        <w:t xml:space="preserve">* </w:t>
      </w:r>
      <w:r w:rsidRPr="00F14A81">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F14A81">
        <w:rPr>
          <w:rFonts w:ascii="Times New Roman" w:eastAsia="Calibri" w:hAnsi="Times New Roman" w:cs="Times New Roman"/>
          <w:sz w:val="12"/>
          <w:szCs w:val="12"/>
        </w:rPr>
        <w:t>согласно методик</w:t>
      </w:r>
      <w:proofErr w:type="gramEnd"/>
      <w:r w:rsidRPr="00F14A81">
        <w:rPr>
          <w:rFonts w:ascii="Times New Roman" w:eastAsia="Calibri" w:hAnsi="Times New Roman" w:cs="Times New Roman"/>
          <w:sz w:val="12"/>
          <w:szCs w:val="12"/>
        </w:rPr>
        <w:t xml:space="preserve"> расчета объемов иных межбюджетных трансфертов.</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F14A81" w:rsidRPr="0087130A" w:rsidRDefault="00F14A81" w:rsidP="00F14A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F14A81" w:rsidRDefault="00F14A81" w:rsidP="00F14A81">
      <w:pPr>
        <w:tabs>
          <w:tab w:val="left" w:pos="284"/>
        </w:tabs>
        <w:spacing w:after="0" w:line="240" w:lineRule="auto"/>
        <w:jc w:val="center"/>
        <w:rPr>
          <w:rFonts w:ascii="Times New Roman" w:eastAsia="Calibri" w:hAnsi="Times New Roman" w:cs="Times New Roman"/>
          <w:b/>
          <w:bCs/>
          <w:sz w:val="12"/>
          <w:szCs w:val="12"/>
        </w:rPr>
      </w:pPr>
      <w:r w:rsidRPr="00F14A81">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К.-Аделяково</w:t>
      </w:r>
    </w:p>
    <w:p w:rsidR="00F14A81" w:rsidRDefault="00F14A81" w:rsidP="00F14A81">
      <w:pPr>
        <w:tabs>
          <w:tab w:val="left" w:pos="284"/>
        </w:tabs>
        <w:spacing w:after="0" w:line="240" w:lineRule="auto"/>
        <w:jc w:val="center"/>
        <w:rPr>
          <w:rFonts w:ascii="Times New Roman" w:eastAsia="Calibri" w:hAnsi="Times New Roman" w:cs="Times New Roman"/>
          <w:b/>
          <w:bCs/>
          <w:sz w:val="12"/>
          <w:szCs w:val="12"/>
        </w:rPr>
      </w:pPr>
      <w:r w:rsidRPr="00F14A81">
        <w:rPr>
          <w:rFonts w:ascii="Times New Roman" w:eastAsia="Calibri" w:hAnsi="Times New Roman" w:cs="Times New Roman"/>
          <w:b/>
          <w:bCs/>
          <w:sz w:val="12"/>
          <w:szCs w:val="12"/>
        </w:rPr>
        <w:t>муниципального района Сергиевский № 8 от 01.03.2016г. «Об утверждении муниципальной программы</w:t>
      </w:r>
    </w:p>
    <w:p w:rsidR="00F14A81" w:rsidRPr="00F14A81" w:rsidRDefault="00F14A81" w:rsidP="00F14A81">
      <w:pPr>
        <w:tabs>
          <w:tab w:val="left" w:pos="284"/>
        </w:tabs>
        <w:spacing w:after="0" w:line="240" w:lineRule="auto"/>
        <w:jc w:val="center"/>
        <w:rPr>
          <w:rFonts w:ascii="Times New Roman" w:eastAsia="Calibri" w:hAnsi="Times New Roman" w:cs="Times New Roman"/>
          <w:sz w:val="12"/>
          <w:szCs w:val="12"/>
        </w:rPr>
      </w:pPr>
      <w:r w:rsidRPr="00F14A81">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w:t>
      </w:r>
    </w:p>
    <w:p w:rsidR="00F14A81" w:rsidRPr="00F14A81" w:rsidRDefault="00F14A81" w:rsidP="00F14A81">
      <w:pPr>
        <w:tabs>
          <w:tab w:val="left" w:pos="284"/>
        </w:tabs>
        <w:spacing w:after="0" w:line="240" w:lineRule="auto"/>
        <w:jc w:val="both"/>
        <w:rPr>
          <w:rFonts w:ascii="Times New Roman" w:eastAsia="Calibri" w:hAnsi="Times New Roman" w:cs="Times New Roman"/>
          <w:sz w:val="12"/>
          <w:szCs w:val="12"/>
        </w:rPr>
      </w:pP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В соответствии с Федеральным </w:t>
      </w:r>
      <w:r w:rsidRPr="00F14A81">
        <w:rPr>
          <w:rFonts w:ascii="Times New Roman" w:eastAsia="Calibri" w:hAnsi="Times New Roman" w:cs="Times New Roman"/>
          <w:sz w:val="12"/>
          <w:szCs w:val="12"/>
          <w:u w:val="single"/>
        </w:rPr>
        <w:t>законом</w:t>
      </w:r>
      <w:r w:rsidRPr="00F14A8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F14A81">
        <w:rPr>
          <w:rFonts w:ascii="Times New Roman" w:eastAsia="Calibri" w:hAnsi="Times New Roman" w:cs="Times New Roman"/>
          <w:sz w:val="12"/>
          <w:szCs w:val="12"/>
          <w:u w:val="single"/>
        </w:rPr>
        <w:t>Уставом</w:t>
      </w:r>
      <w:r w:rsidRPr="00F14A81">
        <w:rPr>
          <w:rFonts w:ascii="Times New Roman" w:eastAsia="Calibri" w:hAnsi="Times New Roman" w:cs="Times New Roman"/>
          <w:sz w:val="12"/>
          <w:szCs w:val="12"/>
        </w:rPr>
        <w:t xml:space="preserve"> сельского поселения К.-Аделяково, в целях уточнения объемов финансирования проводимых программных мероприятий, Администрация сельского поселения К.-Аделяково муниципального района Сергиевский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b/>
          <w:sz w:val="12"/>
          <w:szCs w:val="12"/>
        </w:rPr>
      </w:pPr>
      <w:r w:rsidRPr="00F14A81">
        <w:rPr>
          <w:rFonts w:ascii="Times New Roman" w:eastAsia="Calibri" w:hAnsi="Times New Roman" w:cs="Times New Roman"/>
          <w:b/>
          <w:sz w:val="12"/>
          <w:szCs w:val="12"/>
        </w:rPr>
        <w:t>ПОСТАНОВЛЯЕТ:</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8 от 01.03.2016г. «Об утверждении муниципальной программы «Реконструкция, ремонт и укрепление материально-технической базы учреждений сельского поселения Кармало-Аделяково муниципального района Сергиевский» на 2016-2018гг. (далее - Программа) следующего содержания:</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Объем   финансирования, необходимый для реализации  мероприятий  Программы,  составит 900,90538 тыс.рублей, в том числе по годам:</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за счет средств областного бюджета – 734,77170 тыс. 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 734,77170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за счет средств местного бюджета – 166,13368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 166,13368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 0,00 тыс.руб.</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lastRenderedPageBreak/>
        <w:t>1.2. Раздел Программы 4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709"/>
        <w:gridCol w:w="425"/>
        <w:gridCol w:w="2694"/>
        <w:gridCol w:w="850"/>
        <w:gridCol w:w="851"/>
        <w:gridCol w:w="567"/>
        <w:gridCol w:w="1417"/>
      </w:tblGrid>
      <w:tr w:rsidR="00F14A81" w:rsidRPr="00F14A81" w:rsidTr="00F14A81">
        <w:trPr>
          <w:trHeight w:val="20"/>
        </w:trPr>
        <w:tc>
          <w:tcPr>
            <w:tcW w:w="709" w:type="dxa"/>
            <w:vMerge w:val="restart"/>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Бюджет</w:t>
            </w:r>
          </w:p>
        </w:tc>
        <w:tc>
          <w:tcPr>
            <w:tcW w:w="425" w:type="dxa"/>
            <w:vMerge w:val="restart"/>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 </w:t>
            </w:r>
            <w:proofErr w:type="gramStart"/>
            <w:r w:rsidRPr="00F14A81">
              <w:rPr>
                <w:rFonts w:ascii="Times New Roman" w:eastAsia="Calibri" w:hAnsi="Times New Roman" w:cs="Times New Roman"/>
                <w:sz w:val="12"/>
                <w:szCs w:val="12"/>
              </w:rPr>
              <w:t>п</w:t>
            </w:r>
            <w:proofErr w:type="gramEnd"/>
            <w:r w:rsidRPr="00F14A81">
              <w:rPr>
                <w:rFonts w:ascii="Times New Roman" w:eastAsia="Calibri" w:hAnsi="Times New Roman" w:cs="Times New Roman"/>
                <w:sz w:val="12"/>
                <w:szCs w:val="12"/>
              </w:rPr>
              <w:t>/п</w:t>
            </w:r>
          </w:p>
        </w:tc>
        <w:tc>
          <w:tcPr>
            <w:tcW w:w="2694" w:type="dxa"/>
            <w:vMerge w:val="restart"/>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Наименование мероприятия</w:t>
            </w:r>
          </w:p>
        </w:tc>
        <w:tc>
          <w:tcPr>
            <w:tcW w:w="2268" w:type="dxa"/>
            <w:gridSpan w:val="3"/>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Планируемый объем финансирования, тыс. рублей</w:t>
            </w:r>
          </w:p>
        </w:tc>
        <w:tc>
          <w:tcPr>
            <w:tcW w:w="1417" w:type="dxa"/>
            <w:vMerge w:val="restart"/>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Исполнитель мероприятия</w:t>
            </w:r>
          </w:p>
        </w:tc>
      </w:tr>
      <w:tr w:rsidR="00F14A81" w:rsidRPr="00F14A81" w:rsidTr="00F14A81">
        <w:trPr>
          <w:trHeight w:val="20"/>
        </w:trPr>
        <w:tc>
          <w:tcPr>
            <w:tcW w:w="709" w:type="dxa"/>
            <w:vMerge/>
          </w:tcPr>
          <w:p w:rsidR="00F14A81" w:rsidRPr="00F14A81" w:rsidRDefault="00F14A81" w:rsidP="00F14A81">
            <w:pPr>
              <w:tabs>
                <w:tab w:val="left" w:pos="284"/>
              </w:tabs>
              <w:rPr>
                <w:rFonts w:ascii="Times New Roman" w:eastAsia="Calibri" w:hAnsi="Times New Roman" w:cs="Times New Roman"/>
                <w:sz w:val="12"/>
                <w:szCs w:val="12"/>
              </w:rPr>
            </w:pPr>
          </w:p>
        </w:tc>
        <w:tc>
          <w:tcPr>
            <w:tcW w:w="425" w:type="dxa"/>
            <w:vMerge/>
            <w:hideMark/>
          </w:tcPr>
          <w:p w:rsidR="00F14A81" w:rsidRPr="00F14A81" w:rsidRDefault="00F14A81" w:rsidP="00F14A81">
            <w:pPr>
              <w:tabs>
                <w:tab w:val="left" w:pos="284"/>
              </w:tabs>
              <w:rPr>
                <w:rFonts w:ascii="Times New Roman" w:eastAsia="Calibri" w:hAnsi="Times New Roman" w:cs="Times New Roman"/>
                <w:sz w:val="12"/>
                <w:szCs w:val="12"/>
              </w:rPr>
            </w:pPr>
          </w:p>
        </w:tc>
        <w:tc>
          <w:tcPr>
            <w:tcW w:w="2694" w:type="dxa"/>
            <w:vMerge/>
            <w:hideMark/>
          </w:tcPr>
          <w:p w:rsidR="00F14A81" w:rsidRPr="00F14A81" w:rsidRDefault="00F14A81" w:rsidP="00F14A81">
            <w:pPr>
              <w:tabs>
                <w:tab w:val="left" w:pos="284"/>
              </w:tabs>
              <w:rPr>
                <w:rFonts w:ascii="Times New Roman" w:eastAsia="Calibri" w:hAnsi="Times New Roman" w:cs="Times New Roman"/>
                <w:sz w:val="12"/>
                <w:szCs w:val="12"/>
              </w:rPr>
            </w:pP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w:t>
            </w:r>
          </w:p>
        </w:tc>
        <w:tc>
          <w:tcPr>
            <w:tcW w:w="1417" w:type="dxa"/>
            <w:vMerge/>
          </w:tcPr>
          <w:p w:rsidR="00F14A81" w:rsidRPr="00F14A81" w:rsidRDefault="00F14A81" w:rsidP="00F14A81">
            <w:pPr>
              <w:tabs>
                <w:tab w:val="left" w:pos="284"/>
              </w:tabs>
              <w:rPr>
                <w:rFonts w:ascii="Times New Roman" w:eastAsia="Calibri" w:hAnsi="Times New Roman" w:cs="Times New Roman"/>
                <w:sz w:val="12"/>
                <w:szCs w:val="12"/>
              </w:rPr>
            </w:pPr>
          </w:p>
        </w:tc>
      </w:tr>
      <w:tr w:rsidR="00F14A81" w:rsidRPr="00F14A81" w:rsidTr="00F14A81">
        <w:trPr>
          <w:trHeight w:val="20"/>
        </w:trPr>
        <w:tc>
          <w:tcPr>
            <w:tcW w:w="709" w:type="dxa"/>
            <w:vMerge w:val="restart"/>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Областной</w:t>
            </w:r>
          </w:p>
        </w:tc>
        <w:tc>
          <w:tcPr>
            <w:tcW w:w="425"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w:t>
            </w:r>
          </w:p>
        </w:tc>
        <w:tc>
          <w:tcPr>
            <w:tcW w:w="2694"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0,00 </w:t>
            </w:r>
          </w:p>
        </w:tc>
        <w:tc>
          <w:tcPr>
            <w:tcW w:w="1417"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Администрация сельского поселения Кармало-Аделяково</w:t>
            </w:r>
          </w:p>
        </w:tc>
      </w:tr>
      <w:tr w:rsidR="00F14A81" w:rsidRPr="00F14A81" w:rsidTr="00F14A81">
        <w:trPr>
          <w:trHeight w:val="20"/>
        </w:trPr>
        <w:tc>
          <w:tcPr>
            <w:tcW w:w="709" w:type="dxa"/>
            <w:vMerge/>
          </w:tcPr>
          <w:p w:rsidR="00F14A81" w:rsidRPr="00F14A81" w:rsidRDefault="00F14A81" w:rsidP="00F14A81">
            <w:pPr>
              <w:tabs>
                <w:tab w:val="left" w:pos="284"/>
              </w:tabs>
              <w:rPr>
                <w:rFonts w:ascii="Times New Roman" w:eastAsia="Calibri" w:hAnsi="Times New Roman" w:cs="Times New Roman"/>
                <w:sz w:val="12"/>
                <w:szCs w:val="12"/>
              </w:rPr>
            </w:pPr>
          </w:p>
        </w:tc>
        <w:tc>
          <w:tcPr>
            <w:tcW w:w="425"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w:t>
            </w:r>
          </w:p>
        </w:tc>
        <w:tc>
          <w:tcPr>
            <w:tcW w:w="2694"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24,97170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Администрация сельского поселения Кармало-Аделяково</w:t>
            </w:r>
          </w:p>
        </w:tc>
      </w:tr>
      <w:tr w:rsidR="00F14A81" w:rsidRPr="00F14A81" w:rsidTr="00F14A81">
        <w:trPr>
          <w:trHeight w:val="20"/>
        </w:trPr>
        <w:tc>
          <w:tcPr>
            <w:tcW w:w="709" w:type="dxa"/>
            <w:vMerge/>
          </w:tcPr>
          <w:p w:rsidR="00F14A81" w:rsidRPr="00F14A81" w:rsidRDefault="00F14A81" w:rsidP="00F14A81">
            <w:pPr>
              <w:tabs>
                <w:tab w:val="left" w:pos="284"/>
              </w:tabs>
              <w:rPr>
                <w:rFonts w:ascii="Times New Roman" w:eastAsia="Calibri" w:hAnsi="Times New Roman" w:cs="Times New Roman"/>
                <w:sz w:val="12"/>
                <w:szCs w:val="12"/>
              </w:rPr>
            </w:pPr>
          </w:p>
        </w:tc>
        <w:tc>
          <w:tcPr>
            <w:tcW w:w="425"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w:t>
            </w:r>
          </w:p>
        </w:tc>
        <w:tc>
          <w:tcPr>
            <w:tcW w:w="2694"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Ремонт и укрепление материально-технической базы учреждений</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709,80000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hideMark/>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Администрация сельского поселения Кармало-Аделяково</w:t>
            </w:r>
          </w:p>
        </w:tc>
      </w:tr>
      <w:tr w:rsidR="00F14A81" w:rsidRPr="00F14A81" w:rsidTr="00F14A81">
        <w:trPr>
          <w:trHeight w:val="20"/>
        </w:trPr>
        <w:tc>
          <w:tcPr>
            <w:tcW w:w="3828" w:type="dxa"/>
            <w:gridSpan w:val="3"/>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Всего областной бюджет:</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734,77170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p>
        </w:tc>
      </w:tr>
      <w:tr w:rsidR="00F14A81" w:rsidRPr="00F14A81" w:rsidTr="00F14A81">
        <w:trPr>
          <w:trHeight w:val="20"/>
        </w:trPr>
        <w:tc>
          <w:tcPr>
            <w:tcW w:w="709" w:type="dxa"/>
            <w:vMerge w:val="restart"/>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Местный</w:t>
            </w:r>
          </w:p>
        </w:tc>
        <w:tc>
          <w:tcPr>
            <w:tcW w:w="425"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4</w:t>
            </w:r>
          </w:p>
        </w:tc>
        <w:tc>
          <w:tcPr>
            <w:tcW w:w="2694"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59,93208</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Администрация сельского поселения Кармало-Аделяково</w:t>
            </w:r>
          </w:p>
        </w:tc>
      </w:tr>
      <w:tr w:rsidR="00F14A81" w:rsidRPr="00F14A81" w:rsidTr="00F14A81">
        <w:trPr>
          <w:trHeight w:val="20"/>
        </w:trPr>
        <w:tc>
          <w:tcPr>
            <w:tcW w:w="709" w:type="dxa"/>
            <w:vMerge/>
          </w:tcPr>
          <w:p w:rsidR="00F14A81" w:rsidRPr="00F14A81" w:rsidRDefault="00F14A81" w:rsidP="00F14A81">
            <w:pPr>
              <w:tabs>
                <w:tab w:val="left" w:pos="284"/>
              </w:tabs>
              <w:rPr>
                <w:rFonts w:ascii="Times New Roman" w:eastAsia="Calibri" w:hAnsi="Times New Roman" w:cs="Times New Roman"/>
                <w:sz w:val="12"/>
                <w:szCs w:val="12"/>
              </w:rPr>
            </w:pPr>
          </w:p>
        </w:tc>
        <w:tc>
          <w:tcPr>
            <w:tcW w:w="425"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w:t>
            </w:r>
          </w:p>
        </w:tc>
        <w:tc>
          <w:tcPr>
            <w:tcW w:w="2694"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Техническое обслуживание пожарной сигнализации</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6,20160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Администрация сельского поселения Кармало-Аделяково</w:t>
            </w:r>
          </w:p>
        </w:tc>
      </w:tr>
      <w:tr w:rsidR="00F14A81" w:rsidRPr="00F14A81" w:rsidTr="00F14A81">
        <w:trPr>
          <w:trHeight w:val="20"/>
        </w:trPr>
        <w:tc>
          <w:tcPr>
            <w:tcW w:w="709" w:type="dxa"/>
          </w:tcPr>
          <w:p w:rsidR="00F14A81" w:rsidRPr="00F14A81" w:rsidRDefault="00F14A81" w:rsidP="00F14A81">
            <w:pPr>
              <w:tabs>
                <w:tab w:val="left" w:pos="284"/>
              </w:tabs>
              <w:rPr>
                <w:rFonts w:ascii="Times New Roman" w:eastAsia="Calibri" w:hAnsi="Times New Roman" w:cs="Times New Roman"/>
                <w:sz w:val="12"/>
                <w:szCs w:val="12"/>
              </w:rPr>
            </w:pPr>
          </w:p>
        </w:tc>
        <w:tc>
          <w:tcPr>
            <w:tcW w:w="425"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6</w:t>
            </w:r>
          </w:p>
        </w:tc>
        <w:tc>
          <w:tcPr>
            <w:tcW w:w="2694" w:type="dxa"/>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Прочие мероприятия</w:t>
            </w:r>
          </w:p>
        </w:tc>
        <w:tc>
          <w:tcPr>
            <w:tcW w:w="850"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1"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100,00000</w:t>
            </w:r>
          </w:p>
        </w:tc>
        <w:tc>
          <w:tcPr>
            <w:tcW w:w="567" w:type="dxa"/>
            <w:hideMark/>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p>
        </w:tc>
      </w:tr>
      <w:tr w:rsidR="00F14A81" w:rsidRPr="00F14A81" w:rsidTr="00F14A81">
        <w:trPr>
          <w:trHeight w:val="20"/>
        </w:trPr>
        <w:tc>
          <w:tcPr>
            <w:tcW w:w="3828" w:type="dxa"/>
            <w:gridSpan w:val="3"/>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Всего местный бюджет:</w:t>
            </w:r>
          </w:p>
        </w:tc>
        <w:tc>
          <w:tcPr>
            <w:tcW w:w="850"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851"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166,13368</w:t>
            </w:r>
          </w:p>
        </w:tc>
        <w:tc>
          <w:tcPr>
            <w:tcW w:w="567"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p>
        </w:tc>
      </w:tr>
      <w:tr w:rsidR="00F14A81" w:rsidRPr="00F14A81" w:rsidTr="00F14A81">
        <w:trPr>
          <w:trHeight w:val="20"/>
        </w:trPr>
        <w:tc>
          <w:tcPr>
            <w:tcW w:w="3828" w:type="dxa"/>
            <w:gridSpan w:val="3"/>
          </w:tcPr>
          <w:p w:rsidR="00F14A81" w:rsidRPr="00F14A81" w:rsidRDefault="00F14A81" w:rsidP="00F14A81">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ИТОГО:</w:t>
            </w:r>
          </w:p>
        </w:tc>
        <w:tc>
          <w:tcPr>
            <w:tcW w:w="850"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734,77170</w:t>
            </w:r>
          </w:p>
        </w:tc>
        <w:tc>
          <w:tcPr>
            <w:tcW w:w="851"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166,13368</w:t>
            </w:r>
          </w:p>
        </w:tc>
        <w:tc>
          <w:tcPr>
            <w:tcW w:w="567" w:type="dxa"/>
          </w:tcPr>
          <w:p w:rsidR="00F14A81" w:rsidRPr="00F14A81" w:rsidRDefault="00F14A81" w:rsidP="00F14A81">
            <w:pPr>
              <w:tabs>
                <w:tab w:val="left" w:pos="284"/>
              </w:tabs>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0,00</w:t>
            </w:r>
          </w:p>
        </w:tc>
        <w:tc>
          <w:tcPr>
            <w:tcW w:w="1417" w:type="dxa"/>
          </w:tcPr>
          <w:p w:rsidR="00F14A81" w:rsidRPr="00F14A81" w:rsidRDefault="00F14A81" w:rsidP="00F14A81">
            <w:pPr>
              <w:tabs>
                <w:tab w:val="left" w:pos="284"/>
              </w:tabs>
              <w:rPr>
                <w:rFonts w:ascii="Times New Roman" w:eastAsia="Calibri" w:hAnsi="Times New Roman" w:cs="Times New Roman"/>
                <w:sz w:val="12"/>
                <w:szCs w:val="12"/>
              </w:rPr>
            </w:pPr>
          </w:p>
        </w:tc>
      </w:tr>
    </w:tbl>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Объем   финансирования, необходимый для реализации  мероприятий  Программы,  составит  900,90538 тыс. рублей, в том числе:</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средства областного бюджета – 734,77170 тыс.рублей, из них:</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2016 год – 734,77170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2017 год – 0,00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2018 год – 0,00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средства местного бюджета – 166,13368 тыс.рублей, из них:</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2016 год – 0,00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2017 год – 166,13368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2018 год – 0,00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2.Опубликовать настоящее Постановление в газете «Сергиевский вестник».</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14A81" w:rsidRPr="00F14A81" w:rsidRDefault="00F14A81" w:rsidP="00F14A81">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Глава сельского поселения Кармало-Аделяково</w:t>
      </w:r>
    </w:p>
    <w:p w:rsidR="00F14A81" w:rsidRDefault="00F14A81" w:rsidP="00F14A81">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муниципального района Сергиевский</w:t>
      </w:r>
    </w:p>
    <w:p w:rsidR="00F14A81" w:rsidRPr="00F14A81" w:rsidRDefault="00F14A81" w:rsidP="00F14A8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О.М. </w:t>
      </w:r>
      <w:r w:rsidRPr="00F14A81">
        <w:rPr>
          <w:rFonts w:ascii="Times New Roman" w:eastAsia="Calibri" w:hAnsi="Times New Roman" w:cs="Times New Roman"/>
          <w:sz w:val="12"/>
          <w:szCs w:val="12"/>
        </w:rPr>
        <w:t>Карягин</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F14A81" w:rsidRPr="0087130A" w:rsidRDefault="00F14A81" w:rsidP="00F14A8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F14A81" w:rsidRPr="0087130A" w:rsidRDefault="00F14A81" w:rsidP="00F14A8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p>
    <w:p w:rsidR="00F14A81" w:rsidRPr="0087130A" w:rsidRDefault="00F14A81" w:rsidP="00F14A8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F14A81" w:rsidRPr="0087130A" w:rsidRDefault="00F14A81" w:rsidP="00F14A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8F6925">
        <w:rPr>
          <w:rFonts w:ascii="Times New Roman" w:eastAsia="Calibri" w:hAnsi="Times New Roman" w:cs="Times New Roman"/>
          <w:sz w:val="12"/>
          <w:szCs w:val="12"/>
        </w:rPr>
        <w:t xml:space="preserve">                             №07</w:t>
      </w:r>
    </w:p>
    <w:p w:rsidR="00F14A81" w:rsidRDefault="00F14A81" w:rsidP="00F14A81">
      <w:pPr>
        <w:tabs>
          <w:tab w:val="left" w:pos="284"/>
        </w:tabs>
        <w:spacing w:after="0" w:line="240" w:lineRule="auto"/>
        <w:jc w:val="center"/>
        <w:rPr>
          <w:rFonts w:ascii="Times New Roman" w:eastAsia="Calibri" w:hAnsi="Times New Roman" w:cs="Times New Roman"/>
          <w:b/>
          <w:bCs/>
          <w:sz w:val="12"/>
          <w:szCs w:val="12"/>
        </w:rPr>
      </w:pPr>
      <w:r w:rsidRPr="00F14A81">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К.-Аделяково</w:t>
      </w:r>
    </w:p>
    <w:p w:rsidR="00F14A81" w:rsidRPr="00F14A81" w:rsidRDefault="00F14A81" w:rsidP="00F14A81">
      <w:pPr>
        <w:tabs>
          <w:tab w:val="left" w:pos="284"/>
        </w:tabs>
        <w:spacing w:after="0" w:line="240" w:lineRule="auto"/>
        <w:jc w:val="center"/>
        <w:rPr>
          <w:rFonts w:ascii="Times New Roman" w:eastAsia="Calibri" w:hAnsi="Times New Roman" w:cs="Times New Roman"/>
          <w:sz w:val="12"/>
          <w:szCs w:val="12"/>
        </w:rPr>
      </w:pPr>
      <w:r w:rsidRPr="00F14A81">
        <w:rPr>
          <w:rFonts w:ascii="Times New Roman" w:eastAsia="Calibri" w:hAnsi="Times New Roman" w:cs="Times New Roman"/>
          <w:b/>
          <w:bCs/>
          <w:sz w:val="12"/>
          <w:szCs w:val="12"/>
        </w:rPr>
        <w:t>муниципального района Сергиевский № 36 от 30.12.2015года. «Об утверждении муниципальной программы «Благоустройство территории сельского поселения К.-Аделяково муниципального района Сергиевский» на 2016-2018гг.»</w:t>
      </w:r>
    </w:p>
    <w:p w:rsidR="00F14A81" w:rsidRPr="00F14A81" w:rsidRDefault="00F14A81" w:rsidP="00F14A81">
      <w:pPr>
        <w:tabs>
          <w:tab w:val="left" w:pos="284"/>
        </w:tabs>
        <w:spacing w:after="0" w:line="240" w:lineRule="auto"/>
        <w:jc w:val="both"/>
        <w:rPr>
          <w:rFonts w:ascii="Times New Roman" w:eastAsia="Calibri" w:hAnsi="Times New Roman" w:cs="Times New Roman"/>
          <w:sz w:val="12"/>
          <w:szCs w:val="12"/>
        </w:rPr>
      </w:pP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В соответствии с Федеральным </w:t>
      </w:r>
      <w:r w:rsidRPr="00F14A81">
        <w:rPr>
          <w:rFonts w:ascii="Times New Roman" w:eastAsia="Calibri" w:hAnsi="Times New Roman" w:cs="Times New Roman"/>
          <w:sz w:val="12"/>
          <w:szCs w:val="12"/>
          <w:u w:val="single"/>
        </w:rPr>
        <w:t>законом</w:t>
      </w:r>
      <w:r w:rsidRPr="00F14A8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F14A81">
        <w:rPr>
          <w:rFonts w:ascii="Times New Roman" w:eastAsia="Calibri" w:hAnsi="Times New Roman" w:cs="Times New Roman"/>
          <w:sz w:val="12"/>
          <w:szCs w:val="12"/>
          <w:u w:val="single"/>
        </w:rPr>
        <w:t>Уставом</w:t>
      </w:r>
      <w:r w:rsidRPr="00F14A81">
        <w:rPr>
          <w:rFonts w:ascii="Times New Roman" w:eastAsia="Calibri" w:hAnsi="Times New Roman" w:cs="Times New Roman"/>
          <w:sz w:val="12"/>
          <w:szCs w:val="12"/>
        </w:rPr>
        <w:t xml:space="preserve"> сельского поселения К.-Аделяково, в целях уточнения объемов финансирования проводимых программных мероприятий, Администрация сельского поселения К.-Аделяково муниципального района Сергиевский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b/>
          <w:sz w:val="12"/>
          <w:szCs w:val="12"/>
        </w:rPr>
      </w:pPr>
      <w:r w:rsidRPr="00F14A81">
        <w:rPr>
          <w:rFonts w:ascii="Times New Roman" w:eastAsia="Calibri" w:hAnsi="Times New Roman" w:cs="Times New Roman"/>
          <w:b/>
          <w:sz w:val="12"/>
          <w:szCs w:val="12"/>
        </w:rPr>
        <w:t>ПОСТАНОВЛЯЕТ:</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К.-Аделяково муниципального района Сергиевский № 36 от 30.12.2015г. «Об утверждении муниципальной программы «Благоустройство территории сельского поселения К.-Аделяково муниципального района Сергиевский» на 2016-2018гг.» (далее - Программа) следующего содержания:</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Планируемый общий объем финансирования Программы составит:  3120,09031 тыс. рублей (прогноз), в том числе:</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-средств местного бюджета – 2096,98117 тыс.рублей (прогноз):</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384,36877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720,61240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922,00000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средств областного бюджета – 1023,10910 тыс.рублей (прогноз):</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2016 год 215,10914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2017 год 808,00000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2018 год 0,00 тыс.рублей.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Общий объем финансирования на реализацию Программы составляет 3120,09031 тыс. рублей, в том числе по годам:</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2016 год – 599,47791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2017 год – 1528,61240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 на 2018 год – 992,00000 тыс. рублей</w:t>
      </w:r>
    </w:p>
    <w:p w:rsidR="00F14A81" w:rsidRPr="00F14A81" w:rsidRDefault="00F14A81" w:rsidP="00F14A81">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F14A81" w:rsidRPr="00F14A81" w:rsidTr="008F6925">
        <w:trPr>
          <w:trHeight w:val="20"/>
        </w:trPr>
        <w:tc>
          <w:tcPr>
            <w:tcW w:w="851" w:type="dxa"/>
            <w:vMerge w:val="restart"/>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Наименование бюджета</w:t>
            </w:r>
          </w:p>
        </w:tc>
        <w:tc>
          <w:tcPr>
            <w:tcW w:w="4111" w:type="dxa"/>
            <w:vMerge w:val="restart"/>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Наименование мероприятий</w:t>
            </w:r>
          </w:p>
        </w:tc>
        <w:tc>
          <w:tcPr>
            <w:tcW w:w="2551" w:type="dxa"/>
            <w:gridSpan w:val="3"/>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Сельское поселение К.-Аделяково</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 xml:space="preserve">Затраты на </w:t>
            </w:r>
            <w:r w:rsidRPr="00F14A81">
              <w:rPr>
                <w:rFonts w:ascii="Times New Roman" w:eastAsia="Calibri" w:hAnsi="Times New Roman" w:cs="Times New Roman"/>
                <w:sz w:val="12"/>
                <w:szCs w:val="12"/>
              </w:rPr>
              <w:lastRenderedPageBreak/>
              <w:t>2016 год, тыс.рублей</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Затраты на 2017 год, тыс.рублей</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Затраты на 2018 год, тыс.рублей</w:t>
            </w:r>
          </w:p>
        </w:tc>
      </w:tr>
      <w:tr w:rsidR="00F14A81" w:rsidRPr="00F14A81" w:rsidTr="008F6925">
        <w:trPr>
          <w:trHeight w:val="20"/>
        </w:trPr>
        <w:tc>
          <w:tcPr>
            <w:tcW w:w="851" w:type="dxa"/>
            <w:vMerge w:val="restart"/>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Местный бюджет</w:t>
            </w: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Уличное освещение</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218,58300</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332,95080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73,40665</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149,59980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26,88700</w:t>
            </w:r>
          </w:p>
        </w:tc>
        <w:tc>
          <w:tcPr>
            <w:tcW w:w="851" w:type="dxa"/>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32,50400</w:t>
            </w:r>
          </w:p>
        </w:tc>
        <w:tc>
          <w:tcPr>
            <w:tcW w:w="850" w:type="dxa"/>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Бак</w:t>
            </w:r>
            <w:proofErr w:type="gramStart"/>
            <w:r w:rsidRPr="00F14A81">
              <w:rPr>
                <w:rFonts w:ascii="Times New Roman" w:eastAsia="Calibri" w:hAnsi="Times New Roman" w:cs="Times New Roman"/>
                <w:sz w:val="12"/>
                <w:szCs w:val="12"/>
              </w:rPr>
              <w:t>.</w:t>
            </w:r>
            <w:proofErr w:type="gramEnd"/>
            <w:r w:rsidRPr="00F14A81">
              <w:rPr>
                <w:rFonts w:ascii="Times New Roman" w:eastAsia="Calibri" w:hAnsi="Times New Roman" w:cs="Times New Roman"/>
                <w:sz w:val="12"/>
                <w:szCs w:val="12"/>
              </w:rPr>
              <w:t xml:space="preserve"> </w:t>
            </w:r>
            <w:proofErr w:type="gramStart"/>
            <w:r w:rsidRPr="00F14A81">
              <w:rPr>
                <w:rFonts w:ascii="Times New Roman" w:eastAsia="Calibri" w:hAnsi="Times New Roman" w:cs="Times New Roman"/>
                <w:sz w:val="12"/>
                <w:szCs w:val="12"/>
              </w:rPr>
              <w:t>а</w:t>
            </w:r>
            <w:proofErr w:type="gramEnd"/>
            <w:r w:rsidRPr="00F14A81">
              <w:rPr>
                <w:rFonts w:ascii="Times New Roman" w:eastAsia="Calibri" w:hAnsi="Times New Roman" w:cs="Times New Roman"/>
                <w:sz w:val="12"/>
                <w:szCs w:val="12"/>
              </w:rPr>
              <w:t>нализ воды</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7,85712</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8,00000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Прочие мероприятия</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57,63500</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137,79600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992,00000</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ИТОГО</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384,36877</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720,61240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992,00000</w:t>
            </w:r>
          </w:p>
        </w:tc>
      </w:tr>
      <w:tr w:rsidR="00F14A81" w:rsidRPr="00F14A81" w:rsidTr="008F6925">
        <w:trPr>
          <w:trHeight w:val="20"/>
        </w:trPr>
        <w:tc>
          <w:tcPr>
            <w:tcW w:w="851" w:type="dxa"/>
            <w:vMerge w:val="restart"/>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Областной бюджет</w:t>
            </w: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215,10914</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808,00000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w:t>
            </w:r>
          </w:p>
        </w:tc>
      </w:tr>
      <w:tr w:rsidR="00F14A81" w:rsidRPr="00F14A81" w:rsidTr="008F6925">
        <w:trPr>
          <w:trHeight w:val="20"/>
        </w:trPr>
        <w:tc>
          <w:tcPr>
            <w:tcW w:w="851" w:type="dxa"/>
            <w:vMerge/>
            <w:hideMark/>
          </w:tcPr>
          <w:p w:rsidR="00F14A81" w:rsidRPr="00F14A81" w:rsidRDefault="00F14A81" w:rsidP="008F6925">
            <w:pPr>
              <w:tabs>
                <w:tab w:val="left" w:pos="284"/>
              </w:tabs>
              <w:rPr>
                <w:rFonts w:ascii="Times New Roman" w:eastAsia="Calibri" w:hAnsi="Times New Roman" w:cs="Times New Roman"/>
                <w:sz w:val="12"/>
                <w:szCs w:val="12"/>
              </w:rPr>
            </w:pPr>
          </w:p>
        </w:tc>
        <w:tc>
          <w:tcPr>
            <w:tcW w:w="411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ИТОГО</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215,10914</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808,00000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0,00000</w:t>
            </w:r>
          </w:p>
        </w:tc>
      </w:tr>
      <w:tr w:rsidR="00F14A81" w:rsidRPr="00F14A81" w:rsidTr="008F6925">
        <w:trPr>
          <w:trHeight w:val="20"/>
        </w:trPr>
        <w:tc>
          <w:tcPr>
            <w:tcW w:w="4962" w:type="dxa"/>
            <w:gridSpan w:val="2"/>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ВСЕГО</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599,47791</w:t>
            </w:r>
          </w:p>
        </w:tc>
        <w:tc>
          <w:tcPr>
            <w:tcW w:w="851"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1528,61240</w:t>
            </w:r>
          </w:p>
        </w:tc>
        <w:tc>
          <w:tcPr>
            <w:tcW w:w="850" w:type="dxa"/>
            <w:hideMark/>
          </w:tcPr>
          <w:p w:rsidR="00F14A81" w:rsidRPr="00F14A81" w:rsidRDefault="00F14A81" w:rsidP="008F6925">
            <w:pPr>
              <w:tabs>
                <w:tab w:val="left" w:pos="284"/>
              </w:tabs>
              <w:rPr>
                <w:rFonts w:ascii="Times New Roman" w:eastAsia="Calibri" w:hAnsi="Times New Roman" w:cs="Times New Roman"/>
                <w:sz w:val="12"/>
                <w:szCs w:val="12"/>
              </w:rPr>
            </w:pPr>
            <w:r w:rsidRPr="00F14A81">
              <w:rPr>
                <w:rFonts w:ascii="Times New Roman" w:eastAsia="Calibri" w:hAnsi="Times New Roman" w:cs="Times New Roman"/>
                <w:sz w:val="12"/>
                <w:szCs w:val="12"/>
              </w:rPr>
              <w:t>992,00000</w:t>
            </w:r>
          </w:p>
        </w:tc>
      </w:tr>
    </w:tbl>
    <w:p w:rsidR="00F14A81" w:rsidRPr="00F14A81" w:rsidRDefault="00F14A81" w:rsidP="008F6925">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2.Опубликовать настоящее Постановление в газете «Сергиевский вестник».</w:t>
      </w:r>
    </w:p>
    <w:p w:rsidR="00F14A81" w:rsidRPr="00F14A81" w:rsidRDefault="00F14A81" w:rsidP="008F6925">
      <w:pPr>
        <w:tabs>
          <w:tab w:val="left" w:pos="284"/>
        </w:tabs>
        <w:spacing w:after="0" w:line="240" w:lineRule="auto"/>
        <w:ind w:firstLine="284"/>
        <w:jc w:val="both"/>
        <w:rPr>
          <w:rFonts w:ascii="Times New Roman" w:eastAsia="Calibri" w:hAnsi="Times New Roman" w:cs="Times New Roman"/>
          <w:sz w:val="12"/>
          <w:szCs w:val="12"/>
        </w:rPr>
      </w:pPr>
      <w:r w:rsidRPr="00F14A8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14A81" w:rsidRPr="00F14A81" w:rsidRDefault="00F14A81" w:rsidP="008F6925">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Глава сельского поселения К.-Аделяково</w:t>
      </w:r>
    </w:p>
    <w:p w:rsidR="008F6925" w:rsidRDefault="00F14A81" w:rsidP="008F6925">
      <w:pPr>
        <w:tabs>
          <w:tab w:val="left" w:pos="284"/>
        </w:tabs>
        <w:spacing w:after="0" w:line="240" w:lineRule="auto"/>
        <w:jc w:val="right"/>
        <w:rPr>
          <w:rFonts w:ascii="Times New Roman" w:eastAsia="Calibri" w:hAnsi="Times New Roman" w:cs="Times New Roman"/>
          <w:bCs/>
          <w:sz w:val="12"/>
          <w:szCs w:val="12"/>
        </w:rPr>
      </w:pPr>
      <w:r w:rsidRPr="00F14A81">
        <w:rPr>
          <w:rFonts w:ascii="Times New Roman" w:eastAsia="Calibri" w:hAnsi="Times New Roman" w:cs="Times New Roman"/>
          <w:bCs/>
          <w:sz w:val="12"/>
          <w:szCs w:val="12"/>
        </w:rPr>
        <w:t>муниципального района Сергиевский</w:t>
      </w:r>
    </w:p>
    <w:p w:rsidR="00A6514E" w:rsidRPr="00A6514E" w:rsidRDefault="008F6925" w:rsidP="008F69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О.М. </w:t>
      </w:r>
      <w:r w:rsidR="00F14A81" w:rsidRPr="00F14A81">
        <w:rPr>
          <w:rFonts w:ascii="Times New Roman" w:eastAsia="Calibri" w:hAnsi="Times New Roman" w:cs="Times New Roman"/>
          <w:sz w:val="12"/>
          <w:szCs w:val="12"/>
        </w:rPr>
        <w:t>Карягин</w:t>
      </w: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630F" w:rsidRPr="0087130A" w:rsidRDefault="0057630F" w:rsidP="005763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57630F" w:rsidRDefault="0057630F" w:rsidP="0057630F">
      <w:pPr>
        <w:tabs>
          <w:tab w:val="left" w:pos="284"/>
        </w:tabs>
        <w:spacing w:after="0" w:line="240" w:lineRule="auto"/>
        <w:jc w:val="center"/>
        <w:rPr>
          <w:rFonts w:ascii="Times New Roman" w:eastAsia="Calibri" w:hAnsi="Times New Roman" w:cs="Times New Roman"/>
          <w:b/>
          <w:bCs/>
          <w:sz w:val="12"/>
          <w:szCs w:val="12"/>
        </w:rPr>
      </w:pPr>
      <w:r w:rsidRPr="0057630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57630F" w:rsidRPr="0057630F" w:rsidRDefault="0057630F" w:rsidP="0057630F">
      <w:pPr>
        <w:tabs>
          <w:tab w:val="left" w:pos="284"/>
        </w:tabs>
        <w:spacing w:after="0" w:line="240" w:lineRule="auto"/>
        <w:jc w:val="center"/>
        <w:rPr>
          <w:rFonts w:ascii="Times New Roman" w:eastAsia="Calibri" w:hAnsi="Times New Roman" w:cs="Times New Roman"/>
          <w:sz w:val="12"/>
          <w:szCs w:val="12"/>
        </w:rPr>
      </w:pPr>
      <w:r w:rsidRPr="0057630F">
        <w:rPr>
          <w:rFonts w:ascii="Times New Roman" w:eastAsia="Calibri" w:hAnsi="Times New Roman" w:cs="Times New Roman"/>
          <w:b/>
          <w:bCs/>
          <w:sz w:val="12"/>
          <w:szCs w:val="12"/>
        </w:rPr>
        <w:t>муниципального района Сергиевский № 48 от 30.12.2015г. «Об утверждении муниципальной программы «Развитие физической культуры и спорта на территории сельского поселения Калиновка муниципального района Сергиевский» на 2016-2018гг.</w:t>
      </w:r>
    </w:p>
    <w:p w:rsidR="0057630F" w:rsidRPr="0057630F" w:rsidRDefault="0057630F" w:rsidP="0057630F">
      <w:pPr>
        <w:tabs>
          <w:tab w:val="left" w:pos="284"/>
        </w:tabs>
        <w:spacing w:after="0" w:line="240" w:lineRule="auto"/>
        <w:jc w:val="both"/>
        <w:rPr>
          <w:rFonts w:ascii="Times New Roman" w:eastAsia="Calibri" w:hAnsi="Times New Roman" w:cs="Times New Roman"/>
          <w:sz w:val="12"/>
          <w:szCs w:val="12"/>
        </w:rPr>
      </w:pP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b/>
          <w:sz w:val="12"/>
          <w:szCs w:val="12"/>
        </w:rPr>
      </w:pPr>
      <w:r w:rsidRPr="0057630F">
        <w:rPr>
          <w:rFonts w:ascii="Times New Roman" w:eastAsia="Calibri" w:hAnsi="Times New Roman" w:cs="Times New Roman"/>
          <w:b/>
          <w:sz w:val="12"/>
          <w:szCs w:val="12"/>
        </w:rPr>
        <w:t>ПОСТАНОВЛЯЕТ:</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48  от 30.12.2015г. «Об утверждении муниципальной программы «Развитие физической культуры и спорта на территории сельского поселения Калиновка муниципального района Сергиевский» на 2016-2018гг. (Далее - Программа) следующего содержания:</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1.2.В паспорте Программы позицию «Объем финансирования» изложить в следующей редакции:</w:t>
      </w:r>
    </w:p>
    <w:tbl>
      <w:tblPr>
        <w:tblStyle w:val="af1"/>
        <w:tblW w:w="7513" w:type="dxa"/>
        <w:tblInd w:w="108" w:type="dxa"/>
        <w:tblLayout w:type="fixed"/>
        <w:tblLook w:val="04A0" w:firstRow="1" w:lastRow="0" w:firstColumn="1" w:lastColumn="0" w:noHBand="0" w:noVBand="1"/>
      </w:tblPr>
      <w:tblGrid>
        <w:gridCol w:w="1276"/>
        <w:gridCol w:w="3119"/>
        <w:gridCol w:w="850"/>
        <w:gridCol w:w="851"/>
        <w:gridCol w:w="567"/>
        <w:gridCol w:w="850"/>
      </w:tblGrid>
      <w:tr w:rsidR="0057630F" w:rsidRPr="0057630F" w:rsidTr="0057630F">
        <w:tc>
          <w:tcPr>
            <w:tcW w:w="1276" w:type="dxa"/>
            <w:vMerge w:val="restart"/>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Объемы финансирования</w:t>
            </w:r>
          </w:p>
          <w:p w:rsidR="0057630F" w:rsidRPr="0057630F" w:rsidRDefault="0057630F" w:rsidP="0057630F">
            <w:pPr>
              <w:tabs>
                <w:tab w:val="left" w:pos="284"/>
              </w:tabs>
              <w:rPr>
                <w:rFonts w:ascii="Times New Roman" w:eastAsia="Calibri" w:hAnsi="Times New Roman" w:cs="Times New Roman"/>
                <w:sz w:val="12"/>
                <w:szCs w:val="12"/>
              </w:rPr>
            </w:pPr>
          </w:p>
        </w:tc>
        <w:tc>
          <w:tcPr>
            <w:tcW w:w="3119"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Объем финансирования</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2016г.</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2017г.</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2018г.</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w:t>
            </w:r>
          </w:p>
        </w:tc>
      </w:tr>
      <w:tr w:rsidR="0057630F" w:rsidRPr="0057630F" w:rsidTr="0057630F">
        <w:tc>
          <w:tcPr>
            <w:tcW w:w="1276" w:type="dxa"/>
            <w:vMerge/>
            <w:hideMark/>
          </w:tcPr>
          <w:p w:rsidR="0057630F" w:rsidRPr="0057630F" w:rsidRDefault="0057630F" w:rsidP="0057630F">
            <w:pPr>
              <w:tabs>
                <w:tab w:val="left" w:pos="284"/>
              </w:tabs>
              <w:rPr>
                <w:rFonts w:ascii="Times New Roman" w:eastAsia="Calibri" w:hAnsi="Times New Roman" w:cs="Times New Roman"/>
                <w:sz w:val="12"/>
                <w:szCs w:val="12"/>
              </w:rPr>
            </w:pPr>
          </w:p>
        </w:tc>
        <w:tc>
          <w:tcPr>
            <w:tcW w:w="3119"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Местный бюджет района, тыс. руб.</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173,71718</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1072,03114</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1245,74832</w:t>
            </w:r>
          </w:p>
        </w:tc>
      </w:tr>
      <w:tr w:rsidR="0057630F" w:rsidRPr="0057630F" w:rsidTr="0057630F">
        <w:tc>
          <w:tcPr>
            <w:tcW w:w="1276" w:type="dxa"/>
            <w:vMerge/>
            <w:hideMark/>
          </w:tcPr>
          <w:p w:rsidR="0057630F" w:rsidRPr="0057630F" w:rsidRDefault="0057630F" w:rsidP="0057630F">
            <w:pPr>
              <w:tabs>
                <w:tab w:val="left" w:pos="284"/>
              </w:tabs>
              <w:rPr>
                <w:rFonts w:ascii="Times New Roman" w:eastAsia="Calibri" w:hAnsi="Times New Roman" w:cs="Times New Roman"/>
                <w:sz w:val="12"/>
                <w:szCs w:val="12"/>
              </w:rPr>
            </w:pPr>
          </w:p>
        </w:tc>
        <w:tc>
          <w:tcPr>
            <w:tcW w:w="3119"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Областной бюджет района, тыс.руб.</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142,00583</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142,00583</w:t>
            </w:r>
          </w:p>
        </w:tc>
      </w:tr>
      <w:tr w:rsidR="0057630F" w:rsidRPr="0057630F" w:rsidTr="0057630F">
        <w:tc>
          <w:tcPr>
            <w:tcW w:w="1276" w:type="dxa"/>
            <w:vMerge/>
            <w:hideMark/>
          </w:tcPr>
          <w:p w:rsidR="0057630F" w:rsidRPr="0057630F" w:rsidRDefault="0057630F" w:rsidP="0057630F">
            <w:pPr>
              <w:tabs>
                <w:tab w:val="left" w:pos="284"/>
              </w:tabs>
              <w:rPr>
                <w:rFonts w:ascii="Times New Roman" w:eastAsia="Calibri" w:hAnsi="Times New Roman" w:cs="Times New Roman"/>
                <w:sz w:val="12"/>
                <w:szCs w:val="12"/>
              </w:rPr>
            </w:pPr>
          </w:p>
        </w:tc>
        <w:tc>
          <w:tcPr>
            <w:tcW w:w="3119"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 по годам, тыс. руб.</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315,72301</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1072,03114</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1387,75415</w:t>
            </w:r>
          </w:p>
        </w:tc>
      </w:tr>
    </w:tbl>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1.3.В разделе 5 Программы позицию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709"/>
        <w:gridCol w:w="425"/>
        <w:gridCol w:w="2410"/>
        <w:gridCol w:w="851"/>
        <w:gridCol w:w="850"/>
        <w:gridCol w:w="567"/>
        <w:gridCol w:w="1701"/>
      </w:tblGrid>
      <w:tr w:rsidR="0057630F" w:rsidRPr="0057630F" w:rsidTr="004D2D25">
        <w:trPr>
          <w:trHeight w:val="20"/>
        </w:trPr>
        <w:tc>
          <w:tcPr>
            <w:tcW w:w="709" w:type="dxa"/>
            <w:vMerge w:val="restart"/>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Наименование бюджета</w:t>
            </w:r>
          </w:p>
        </w:tc>
        <w:tc>
          <w:tcPr>
            <w:tcW w:w="425" w:type="dxa"/>
            <w:vMerge w:val="restart"/>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 </w:t>
            </w:r>
            <w:proofErr w:type="gramStart"/>
            <w:r w:rsidRPr="0057630F">
              <w:rPr>
                <w:rFonts w:ascii="Times New Roman" w:eastAsia="Calibri" w:hAnsi="Times New Roman" w:cs="Times New Roman"/>
                <w:sz w:val="12"/>
                <w:szCs w:val="12"/>
              </w:rPr>
              <w:t>п</w:t>
            </w:r>
            <w:proofErr w:type="gramEnd"/>
            <w:r w:rsidRPr="0057630F">
              <w:rPr>
                <w:rFonts w:ascii="Times New Roman" w:eastAsia="Calibri" w:hAnsi="Times New Roman" w:cs="Times New Roman"/>
                <w:sz w:val="12"/>
                <w:szCs w:val="12"/>
              </w:rPr>
              <w:t>/п</w:t>
            </w:r>
          </w:p>
        </w:tc>
        <w:tc>
          <w:tcPr>
            <w:tcW w:w="2410" w:type="dxa"/>
            <w:vMerge w:val="restart"/>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Наименование мероприятия</w:t>
            </w:r>
          </w:p>
        </w:tc>
        <w:tc>
          <w:tcPr>
            <w:tcW w:w="2268" w:type="dxa"/>
            <w:gridSpan w:val="3"/>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Планируемый объем финансирования, тыс.рублей</w:t>
            </w:r>
          </w:p>
        </w:tc>
        <w:tc>
          <w:tcPr>
            <w:tcW w:w="170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Исполнитель мероприятия</w:t>
            </w:r>
          </w:p>
        </w:tc>
      </w:tr>
      <w:tr w:rsidR="0057630F" w:rsidRPr="0057630F" w:rsidTr="004D2D25">
        <w:trPr>
          <w:trHeight w:val="20"/>
        </w:trPr>
        <w:tc>
          <w:tcPr>
            <w:tcW w:w="709" w:type="dxa"/>
            <w:vMerge/>
          </w:tcPr>
          <w:p w:rsidR="0057630F" w:rsidRPr="0057630F" w:rsidRDefault="0057630F" w:rsidP="0057630F">
            <w:pPr>
              <w:tabs>
                <w:tab w:val="left" w:pos="284"/>
              </w:tabs>
              <w:rPr>
                <w:rFonts w:ascii="Times New Roman" w:eastAsia="Calibri" w:hAnsi="Times New Roman" w:cs="Times New Roman"/>
                <w:sz w:val="12"/>
                <w:szCs w:val="12"/>
              </w:rPr>
            </w:pPr>
          </w:p>
        </w:tc>
        <w:tc>
          <w:tcPr>
            <w:tcW w:w="425" w:type="dxa"/>
            <w:vMerge/>
            <w:hideMark/>
          </w:tcPr>
          <w:p w:rsidR="0057630F" w:rsidRPr="0057630F" w:rsidRDefault="0057630F" w:rsidP="0057630F">
            <w:pPr>
              <w:tabs>
                <w:tab w:val="left" w:pos="284"/>
              </w:tabs>
              <w:rPr>
                <w:rFonts w:ascii="Times New Roman" w:eastAsia="Calibri" w:hAnsi="Times New Roman" w:cs="Times New Roman"/>
                <w:sz w:val="12"/>
                <w:szCs w:val="12"/>
              </w:rPr>
            </w:pPr>
          </w:p>
        </w:tc>
        <w:tc>
          <w:tcPr>
            <w:tcW w:w="2410" w:type="dxa"/>
            <w:vMerge/>
            <w:hideMark/>
          </w:tcPr>
          <w:p w:rsidR="0057630F" w:rsidRPr="0057630F" w:rsidRDefault="0057630F" w:rsidP="0057630F">
            <w:pPr>
              <w:tabs>
                <w:tab w:val="left" w:pos="284"/>
              </w:tabs>
              <w:rPr>
                <w:rFonts w:ascii="Times New Roman" w:eastAsia="Calibri" w:hAnsi="Times New Roman" w:cs="Times New Roman"/>
                <w:sz w:val="12"/>
                <w:szCs w:val="12"/>
              </w:rPr>
            </w:pP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2016</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2017</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2018</w:t>
            </w:r>
          </w:p>
        </w:tc>
        <w:tc>
          <w:tcPr>
            <w:tcW w:w="1701" w:type="dxa"/>
          </w:tcPr>
          <w:p w:rsidR="0057630F" w:rsidRPr="0057630F" w:rsidRDefault="0057630F" w:rsidP="0057630F">
            <w:pPr>
              <w:tabs>
                <w:tab w:val="left" w:pos="284"/>
              </w:tabs>
              <w:rPr>
                <w:rFonts w:ascii="Times New Roman" w:eastAsia="Calibri" w:hAnsi="Times New Roman" w:cs="Times New Roman"/>
                <w:sz w:val="12"/>
                <w:szCs w:val="12"/>
              </w:rPr>
            </w:pPr>
          </w:p>
        </w:tc>
      </w:tr>
      <w:tr w:rsidR="0057630F" w:rsidRPr="0057630F" w:rsidTr="004D2D25">
        <w:trPr>
          <w:trHeight w:val="20"/>
        </w:trPr>
        <w:tc>
          <w:tcPr>
            <w:tcW w:w="709" w:type="dxa"/>
            <w:vMerge w:val="restart"/>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Местный бюджет</w:t>
            </w:r>
          </w:p>
        </w:tc>
        <w:tc>
          <w:tcPr>
            <w:tcW w:w="425"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w:t>
            </w:r>
          </w:p>
        </w:tc>
        <w:tc>
          <w:tcPr>
            <w:tcW w:w="241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173,71718</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1072,03114</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0,00 </w:t>
            </w:r>
          </w:p>
        </w:tc>
        <w:tc>
          <w:tcPr>
            <w:tcW w:w="170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Администрация сельского поселения Калиновка</w:t>
            </w:r>
          </w:p>
        </w:tc>
      </w:tr>
      <w:tr w:rsidR="0057630F" w:rsidRPr="0057630F" w:rsidTr="004D2D25">
        <w:trPr>
          <w:trHeight w:val="20"/>
        </w:trPr>
        <w:tc>
          <w:tcPr>
            <w:tcW w:w="709" w:type="dxa"/>
            <w:vMerge/>
          </w:tcPr>
          <w:p w:rsidR="0057630F" w:rsidRPr="0057630F" w:rsidRDefault="0057630F" w:rsidP="0057630F">
            <w:pPr>
              <w:tabs>
                <w:tab w:val="left" w:pos="284"/>
              </w:tabs>
              <w:rPr>
                <w:rFonts w:ascii="Times New Roman" w:eastAsia="Calibri" w:hAnsi="Times New Roman" w:cs="Times New Roman"/>
                <w:sz w:val="12"/>
                <w:szCs w:val="12"/>
              </w:rPr>
            </w:pPr>
          </w:p>
        </w:tc>
        <w:tc>
          <w:tcPr>
            <w:tcW w:w="425" w:type="dxa"/>
          </w:tcPr>
          <w:p w:rsidR="0057630F" w:rsidRPr="0057630F" w:rsidRDefault="0057630F" w:rsidP="0057630F">
            <w:pPr>
              <w:tabs>
                <w:tab w:val="left" w:pos="284"/>
              </w:tabs>
              <w:rPr>
                <w:rFonts w:ascii="Times New Roman" w:eastAsia="Calibri" w:hAnsi="Times New Roman" w:cs="Times New Roman"/>
                <w:sz w:val="12"/>
                <w:szCs w:val="12"/>
              </w:rPr>
            </w:pPr>
          </w:p>
        </w:tc>
        <w:tc>
          <w:tcPr>
            <w:tcW w:w="241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173,71718</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1072,03114</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1701" w:type="dxa"/>
          </w:tcPr>
          <w:p w:rsidR="0057630F" w:rsidRPr="0057630F" w:rsidRDefault="0057630F" w:rsidP="0057630F">
            <w:pPr>
              <w:tabs>
                <w:tab w:val="left" w:pos="284"/>
              </w:tabs>
              <w:rPr>
                <w:rFonts w:ascii="Times New Roman" w:eastAsia="Calibri" w:hAnsi="Times New Roman" w:cs="Times New Roman"/>
                <w:sz w:val="12"/>
                <w:szCs w:val="12"/>
              </w:rPr>
            </w:pPr>
          </w:p>
        </w:tc>
      </w:tr>
      <w:tr w:rsidR="0057630F" w:rsidRPr="0057630F" w:rsidTr="004D2D25">
        <w:trPr>
          <w:trHeight w:val="20"/>
        </w:trPr>
        <w:tc>
          <w:tcPr>
            <w:tcW w:w="709" w:type="dxa"/>
            <w:vMerge w:val="restart"/>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Областной бюджет</w:t>
            </w:r>
          </w:p>
        </w:tc>
        <w:tc>
          <w:tcPr>
            <w:tcW w:w="425" w:type="dxa"/>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2</w:t>
            </w:r>
          </w:p>
        </w:tc>
        <w:tc>
          <w:tcPr>
            <w:tcW w:w="241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142,00583</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1701" w:type="dxa"/>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Администрация сельского поселения Калиновка</w:t>
            </w:r>
          </w:p>
        </w:tc>
      </w:tr>
      <w:tr w:rsidR="0057630F" w:rsidRPr="0057630F" w:rsidTr="004D2D25">
        <w:trPr>
          <w:trHeight w:val="20"/>
        </w:trPr>
        <w:tc>
          <w:tcPr>
            <w:tcW w:w="709" w:type="dxa"/>
            <w:vMerge/>
          </w:tcPr>
          <w:p w:rsidR="0057630F" w:rsidRPr="0057630F" w:rsidRDefault="0057630F" w:rsidP="0057630F">
            <w:pPr>
              <w:tabs>
                <w:tab w:val="left" w:pos="284"/>
              </w:tabs>
              <w:rPr>
                <w:rFonts w:ascii="Times New Roman" w:eastAsia="Calibri" w:hAnsi="Times New Roman" w:cs="Times New Roman"/>
                <w:sz w:val="12"/>
                <w:szCs w:val="12"/>
              </w:rPr>
            </w:pPr>
          </w:p>
        </w:tc>
        <w:tc>
          <w:tcPr>
            <w:tcW w:w="425" w:type="dxa"/>
          </w:tcPr>
          <w:p w:rsidR="0057630F" w:rsidRPr="0057630F" w:rsidRDefault="0057630F" w:rsidP="0057630F">
            <w:pPr>
              <w:tabs>
                <w:tab w:val="left" w:pos="284"/>
              </w:tabs>
              <w:rPr>
                <w:rFonts w:ascii="Times New Roman" w:eastAsia="Calibri" w:hAnsi="Times New Roman" w:cs="Times New Roman"/>
                <w:sz w:val="12"/>
                <w:szCs w:val="12"/>
              </w:rPr>
            </w:pPr>
          </w:p>
        </w:tc>
        <w:tc>
          <w:tcPr>
            <w:tcW w:w="241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142,00583</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1701" w:type="dxa"/>
          </w:tcPr>
          <w:p w:rsidR="0057630F" w:rsidRPr="0057630F" w:rsidRDefault="0057630F" w:rsidP="0057630F">
            <w:pPr>
              <w:tabs>
                <w:tab w:val="left" w:pos="284"/>
              </w:tabs>
              <w:rPr>
                <w:rFonts w:ascii="Times New Roman" w:eastAsia="Calibri" w:hAnsi="Times New Roman" w:cs="Times New Roman"/>
                <w:sz w:val="12"/>
                <w:szCs w:val="12"/>
              </w:rPr>
            </w:pPr>
          </w:p>
        </w:tc>
      </w:tr>
      <w:tr w:rsidR="0057630F" w:rsidRPr="0057630F" w:rsidTr="004D2D25">
        <w:trPr>
          <w:trHeight w:val="20"/>
        </w:trPr>
        <w:tc>
          <w:tcPr>
            <w:tcW w:w="3544" w:type="dxa"/>
            <w:gridSpan w:val="3"/>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w:t>
            </w:r>
          </w:p>
        </w:tc>
        <w:tc>
          <w:tcPr>
            <w:tcW w:w="851"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315,72301</w:t>
            </w:r>
          </w:p>
        </w:tc>
        <w:tc>
          <w:tcPr>
            <w:tcW w:w="850"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1072,03114</w:t>
            </w:r>
          </w:p>
        </w:tc>
        <w:tc>
          <w:tcPr>
            <w:tcW w:w="567" w:type="dxa"/>
            <w:hideMark/>
          </w:tcPr>
          <w:p w:rsidR="0057630F" w:rsidRPr="0057630F" w:rsidRDefault="0057630F" w:rsidP="0057630F">
            <w:pPr>
              <w:tabs>
                <w:tab w:val="left" w:pos="284"/>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1701" w:type="dxa"/>
          </w:tcPr>
          <w:p w:rsidR="0057630F" w:rsidRPr="0057630F" w:rsidRDefault="0057630F" w:rsidP="0057630F">
            <w:pPr>
              <w:tabs>
                <w:tab w:val="left" w:pos="284"/>
              </w:tabs>
              <w:rPr>
                <w:rFonts w:ascii="Times New Roman" w:eastAsia="Calibri" w:hAnsi="Times New Roman" w:cs="Times New Roman"/>
                <w:sz w:val="12"/>
                <w:szCs w:val="12"/>
              </w:rPr>
            </w:pPr>
          </w:p>
        </w:tc>
      </w:tr>
    </w:tbl>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1.4.В разделе 6 Программы позицию «Финансовое обеспечение Программы» изложить в следующей редакции:</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Объем финансирования, необходимый для реализации мероприятий Программы составит 1387,75415 тыс.рублей, в том числе:</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315,72301 тыс.рублей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1072,03114 тыс.рублей (прогноз)</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0,00 тыс.рублей (прогноз)</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2.Опубликовать настоящее Постановление в газете «Сергиевский вестник».</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7630F" w:rsidRPr="0057630F" w:rsidRDefault="0057630F" w:rsidP="0057630F">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Глава сельского поселения Калиновка</w:t>
      </w:r>
    </w:p>
    <w:p w:rsidR="0057630F" w:rsidRDefault="0057630F" w:rsidP="0057630F">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муниципального района Сергиевский</w:t>
      </w:r>
    </w:p>
    <w:p w:rsidR="00A6514E" w:rsidRPr="00A6514E" w:rsidRDefault="0057630F" w:rsidP="0057630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С.В. </w:t>
      </w:r>
      <w:r w:rsidRPr="0057630F">
        <w:rPr>
          <w:rFonts w:ascii="Times New Roman" w:eastAsia="Calibri" w:hAnsi="Times New Roman" w:cs="Times New Roman"/>
          <w:sz w:val="12"/>
          <w:szCs w:val="12"/>
        </w:rPr>
        <w:t>Беспалов</w:t>
      </w: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630F" w:rsidRPr="0087130A" w:rsidRDefault="0057630F" w:rsidP="005763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57630F" w:rsidRDefault="0057630F" w:rsidP="0057630F">
      <w:pPr>
        <w:tabs>
          <w:tab w:val="left" w:pos="284"/>
        </w:tabs>
        <w:spacing w:after="0" w:line="240" w:lineRule="auto"/>
        <w:jc w:val="center"/>
        <w:rPr>
          <w:rFonts w:ascii="Times New Roman" w:eastAsia="Calibri" w:hAnsi="Times New Roman" w:cs="Times New Roman"/>
          <w:b/>
          <w:bCs/>
          <w:sz w:val="12"/>
          <w:szCs w:val="12"/>
        </w:rPr>
      </w:pPr>
      <w:r w:rsidRPr="0057630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57630F" w:rsidRPr="0057630F" w:rsidRDefault="0057630F" w:rsidP="0057630F">
      <w:pPr>
        <w:tabs>
          <w:tab w:val="left" w:pos="284"/>
        </w:tabs>
        <w:spacing w:after="0" w:line="240" w:lineRule="auto"/>
        <w:jc w:val="center"/>
        <w:rPr>
          <w:rFonts w:ascii="Times New Roman" w:eastAsia="Calibri" w:hAnsi="Times New Roman" w:cs="Times New Roman"/>
          <w:sz w:val="12"/>
          <w:szCs w:val="12"/>
        </w:rPr>
      </w:pPr>
      <w:r w:rsidRPr="0057630F">
        <w:rPr>
          <w:rFonts w:ascii="Times New Roman" w:eastAsia="Calibri" w:hAnsi="Times New Roman" w:cs="Times New Roman"/>
          <w:b/>
          <w:bCs/>
          <w:sz w:val="12"/>
          <w:szCs w:val="12"/>
        </w:rPr>
        <w:t>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p>
    <w:p w:rsidR="0057630F" w:rsidRPr="0057630F" w:rsidRDefault="0057630F" w:rsidP="0057630F">
      <w:pPr>
        <w:tabs>
          <w:tab w:val="left" w:pos="284"/>
        </w:tabs>
        <w:spacing w:after="0" w:line="240" w:lineRule="auto"/>
        <w:jc w:val="both"/>
        <w:rPr>
          <w:rFonts w:ascii="Times New Roman" w:eastAsia="Calibri" w:hAnsi="Times New Roman" w:cs="Times New Roman"/>
          <w:sz w:val="12"/>
          <w:szCs w:val="12"/>
        </w:rPr>
      </w:pPr>
    </w:p>
    <w:p w:rsidR="004D2D25"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w:t>
      </w:r>
      <w:proofErr w:type="gramStart"/>
      <w:r w:rsidRPr="0057630F">
        <w:rPr>
          <w:rFonts w:ascii="Times New Roman" w:eastAsia="Calibri" w:hAnsi="Times New Roman" w:cs="Times New Roman"/>
          <w:sz w:val="12"/>
          <w:szCs w:val="12"/>
        </w:rPr>
        <w:t>в</w:t>
      </w:r>
      <w:proofErr w:type="gramEnd"/>
      <w:r w:rsidRPr="0057630F">
        <w:rPr>
          <w:rFonts w:ascii="Times New Roman" w:eastAsia="Calibri" w:hAnsi="Times New Roman" w:cs="Times New Roman"/>
          <w:sz w:val="12"/>
          <w:szCs w:val="12"/>
        </w:rPr>
        <w:t xml:space="preserve"> </w:t>
      </w:r>
    </w:p>
    <w:p w:rsidR="0057630F" w:rsidRPr="0057630F" w:rsidRDefault="0057630F" w:rsidP="004D2D25">
      <w:pPr>
        <w:tabs>
          <w:tab w:val="left" w:pos="284"/>
        </w:tabs>
        <w:spacing w:after="0" w:line="240" w:lineRule="auto"/>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b/>
          <w:sz w:val="12"/>
          <w:szCs w:val="12"/>
        </w:rPr>
      </w:pPr>
      <w:r w:rsidRPr="0057630F">
        <w:rPr>
          <w:rFonts w:ascii="Times New Roman" w:eastAsia="Calibri" w:hAnsi="Times New Roman" w:cs="Times New Roman"/>
          <w:b/>
          <w:sz w:val="12"/>
          <w:szCs w:val="12"/>
        </w:rPr>
        <w:t>ПОСТАНОВЛЯЕТ:</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 (далее - Программа) следующего содержания:</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Общий объем финансирования Программы составляет </w:t>
      </w:r>
      <w:r w:rsidRPr="0057630F">
        <w:rPr>
          <w:rFonts w:ascii="Times New Roman" w:eastAsia="Calibri" w:hAnsi="Times New Roman" w:cs="Times New Roman"/>
          <w:b/>
          <w:sz w:val="12"/>
          <w:szCs w:val="12"/>
        </w:rPr>
        <w:t>6523,26792</w:t>
      </w:r>
      <w:r w:rsidRPr="0057630F">
        <w:rPr>
          <w:rFonts w:ascii="Times New Roman" w:eastAsia="Calibri" w:hAnsi="Times New Roman" w:cs="Times New Roman"/>
          <w:sz w:val="12"/>
          <w:szCs w:val="12"/>
        </w:rPr>
        <w:t xml:space="preserve"> тыс. руб., в том числе по годам:</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2434,56809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2332,84332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1755,85651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-средств местного бюджета – </w:t>
      </w:r>
      <w:r w:rsidRPr="0057630F">
        <w:rPr>
          <w:rFonts w:ascii="Times New Roman" w:eastAsia="Calibri" w:hAnsi="Times New Roman" w:cs="Times New Roman"/>
          <w:b/>
          <w:sz w:val="12"/>
          <w:szCs w:val="12"/>
        </w:rPr>
        <w:t>6105,38540</w:t>
      </w:r>
      <w:r w:rsidRPr="0057630F">
        <w:rPr>
          <w:rFonts w:ascii="Times New Roman" w:eastAsia="Calibri" w:hAnsi="Times New Roman" w:cs="Times New Roman"/>
          <w:sz w:val="12"/>
          <w:szCs w:val="12"/>
        </w:rPr>
        <w:t xml:space="preserve"> тыс.рублей: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2202,88557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–2146,64332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1755,85651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 средства областного бюджета – </w:t>
      </w:r>
      <w:r w:rsidRPr="0057630F">
        <w:rPr>
          <w:rFonts w:ascii="Times New Roman" w:eastAsia="Calibri" w:hAnsi="Times New Roman" w:cs="Times New Roman"/>
          <w:b/>
          <w:sz w:val="12"/>
          <w:szCs w:val="12"/>
        </w:rPr>
        <w:t>39,18252</w:t>
      </w:r>
      <w:r w:rsidRPr="0057630F">
        <w:rPr>
          <w:rFonts w:ascii="Times New Roman" w:eastAsia="Calibri" w:hAnsi="Times New Roman" w:cs="Times New Roman"/>
          <w:sz w:val="12"/>
          <w:szCs w:val="12"/>
        </w:rPr>
        <w:t xml:space="preserve"> тыс.рублей: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39,18252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0,00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0,00 тыс.руб.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 средства федерального бюджета- </w:t>
      </w:r>
      <w:r w:rsidRPr="0057630F">
        <w:rPr>
          <w:rFonts w:ascii="Times New Roman" w:eastAsia="Calibri" w:hAnsi="Times New Roman" w:cs="Times New Roman"/>
          <w:b/>
          <w:sz w:val="12"/>
          <w:szCs w:val="12"/>
        </w:rPr>
        <w:t>378,70000</w:t>
      </w:r>
      <w:r w:rsidRPr="0057630F">
        <w:rPr>
          <w:rFonts w:ascii="Times New Roman" w:eastAsia="Calibri" w:hAnsi="Times New Roman" w:cs="Times New Roman"/>
          <w:sz w:val="12"/>
          <w:szCs w:val="12"/>
        </w:rPr>
        <w:t xml:space="preserve"> тыс. рублей:</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2016год – 192,50000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186,20000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0,00 тыс. руб.</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2.Опубликовать настоящее Постановление в газете «Сергиевский вестник».</w:t>
      </w:r>
    </w:p>
    <w:p w:rsidR="0057630F" w:rsidRPr="0057630F" w:rsidRDefault="0057630F" w:rsidP="0057630F">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7630F" w:rsidRPr="0057630F" w:rsidRDefault="0057630F" w:rsidP="0057630F">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Глава сельского поселения Калиновка</w:t>
      </w:r>
    </w:p>
    <w:p w:rsidR="0057630F" w:rsidRDefault="0057630F" w:rsidP="0057630F">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муниципального района Сергиевский</w:t>
      </w:r>
    </w:p>
    <w:p w:rsidR="0057630F" w:rsidRPr="00A6514E" w:rsidRDefault="0057630F" w:rsidP="0057630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С.В. </w:t>
      </w:r>
      <w:r w:rsidRPr="0057630F">
        <w:rPr>
          <w:rFonts w:ascii="Times New Roman" w:eastAsia="Calibri" w:hAnsi="Times New Roman" w:cs="Times New Roman"/>
          <w:sz w:val="12"/>
          <w:szCs w:val="12"/>
        </w:rPr>
        <w:t>Беспалов</w:t>
      </w:r>
    </w:p>
    <w:p w:rsidR="0057630F" w:rsidRDefault="0057630F" w:rsidP="0057630F">
      <w:pPr>
        <w:spacing w:after="0" w:line="240" w:lineRule="auto"/>
        <w:jc w:val="right"/>
        <w:rPr>
          <w:rFonts w:ascii="Times New Roman" w:eastAsia="Calibri" w:hAnsi="Times New Roman" w:cs="Times New Roman"/>
          <w:i/>
          <w:sz w:val="12"/>
          <w:szCs w:val="12"/>
        </w:rPr>
      </w:pPr>
    </w:p>
    <w:p w:rsidR="0057630F" w:rsidRPr="0087130A" w:rsidRDefault="0057630F" w:rsidP="0057630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7630F" w:rsidRPr="0087130A" w:rsidRDefault="0057630F" w:rsidP="0057630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Калиновка</w:t>
      </w:r>
    </w:p>
    <w:p w:rsidR="0057630F" w:rsidRPr="0087130A" w:rsidRDefault="0057630F" w:rsidP="0057630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57630F" w:rsidRPr="0087130A" w:rsidRDefault="0057630F" w:rsidP="0057630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57630F" w:rsidRPr="0057630F" w:rsidTr="0057630F">
        <w:trPr>
          <w:trHeight w:val="20"/>
        </w:trPr>
        <w:tc>
          <w:tcPr>
            <w:tcW w:w="351" w:type="dxa"/>
            <w:vMerge w:val="restart"/>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 </w:t>
            </w:r>
            <w:proofErr w:type="gramStart"/>
            <w:r w:rsidRPr="0057630F">
              <w:rPr>
                <w:rFonts w:ascii="Times New Roman" w:eastAsia="Calibri" w:hAnsi="Times New Roman" w:cs="Times New Roman"/>
                <w:sz w:val="12"/>
                <w:szCs w:val="12"/>
              </w:rPr>
              <w:t>п</w:t>
            </w:r>
            <w:proofErr w:type="gramEnd"/>
            <w:r w:rsidRPr="0057630F">
              <w:rPr>
                <w:rFonts w:ascii="Times New Roman" w:eastAsia="Calibri" w:hAnsi="Times New Roman" w:cs="Times New Roman"/>
                <w:sz w:val="12"/>
                <w:szCs w:val="12"/>
              </w:rPr>
              <w:t>/п</w:t>
            </w:r>
          </w:p>
        </w:tc>
        <w:tc>
          <w:tcPr>
            <w:tcW w:w="4611" w:type="dxa"/>
            <w:vMerge w:val="restart"/>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Наименование мероприятия</w:t>
            </w:r>
          </w:p>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2551" w:type="dxa"/>
            <w:gridSpan w:val="3"/>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Годы реализации</w:t>
            </w:r>
          </w:p>
        </w:tc>
      </w:tr>
      <w:tr w:rsidR="0057630F" w:rsidRPr="0057630F" w:rsidTr="0057630F">
        <w:trPr>
          <w:trHeight w:val="20"/>
        </w:trPr>
        <w:tc>
          <w:tcPr>
            <w:tcW w:w="351" w:type="dxa"/>
            <w:vMerge/>
            <w:hideMark/>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4611" w:type="dxa"/>
            <w:vMerge/>
            <w:hideMark/>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в тыс.руб.</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в тыс.руб.</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в тыс.руб.</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554,25161</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549,01174</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549,01174</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Функционирование местных администраций</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1238,66653</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1073,89243</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1201,84478</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3</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7,02000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4</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10,49274</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13,60104</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Осуществление полномочий по определению поставщико</w:t>
            </w:r>
            <w:proofErr w:type="gramStart"/>
            <w:r w:rsidRPr="0057630F">
              <w:rPr>
                <w:rFonts w:ascii="Times New Roman" w:eastAsia="Calibri" w:hAnsi="Times New Roman" w:cs="Times New Roman"/>
                <w:sz w:val="12"/>
                <w:szCs w:val="12"/>
              </w:rPr>
              <w:t>в(</w:t>
            </w:r>
            <w:proofErr w:type="gramEnd"/>
            <w:r w:rsidRPr="0057630F">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4,25930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4,45062</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6</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15,74166</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17,33004</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7</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57630F">
              <w:rPr>
                <w:rFonts w:ascii="Times New Roman" w:eastAsia="Calibri" w:hAnsi="Times New Roman" w:cs="Times New Roman"/>
                <w:sz w:val="12"/>
                <w:szCs w:val="12"/>
              </w:rPr>
              <w:t>контроля за</w:t>
            </w:r>
            <w:proofErr w:type="gramEnd"/>
            <w:r w:rsidRPr="0057630F">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82,45649</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90,77642</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8</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3,56590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3,40413</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9</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257,40000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270,00000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10</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15,74166</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17,33004</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11</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26,23610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28,88341</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12</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26,23610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28,88341</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13</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Первичный воинский учет</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192,50000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186,20000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lastRenderedPageBreak/>
              <w:t>14</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Госпошлина</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15</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Обслуживание муниципального долга</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5,00000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5,00000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16</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17,33004</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w:t>
            </w:r>
          </w:p>
        </w:tc>
        <w:tc>
          <w:tcPr>
            <w:tcW w:w="4611"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Прочие мероприятия</w:t>
            </w:r>
          </w:p>
        </w:tc>
        <w:tc>
          <w:tcPr>
            <w:tcW w:w="850" w:type="dxa"/>
            <w:hideMark/>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26,75000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461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За счет средств местного бюджета:</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2202,88557</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2146,64332</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1755,85651</w:t>
            </w:r>
          </w:p>
        </w:tc>
      </w:tr>
      <w:tr w:rsidR="0057630F" w:rsidRPr="0057630F" w:rsidTr="0057630F">
        <w:trPr>
          <w:trHeight w:val="20"/>
        </w:trPr>
        <w:tc>
          <w:tcPr>
            <w:tcW w:w="3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461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За счет средств областного бюджета:</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39,18252</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461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За счет средств федерального бюджета:</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192,50000</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186,20000</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0,00</w:t>
            </w:r>
          </w:p>
        </w:tc>
      </w:tr>
      <w:tr w:rsidR="0057630F" w:rsidRPr="0057630F" w:rsidTr="0057630F">
        <w:trPr>
          <w:trHeight w:val="20"/>
        </w:trPr>
        <w:tc>
          <w:tcPr>
            <w:tcW w:w="3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p>
        </w:tc>
        <w:tc>
          <w:tcPr>
            <w:tcW w:w="461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ВСЕГО:</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2434,56809</w:t>
            </w:r>
          </w:p>
        </w:tc>
        <w:tc>
          <w:tcPr>
            <w:tcW w:w="851"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2332,84332</w:t>
            </w:r>
          </w:p>
        </w:tc>
        <w:tc>
          <w:tcPr>
            <w:tcW w:w="850" w:type="dxa"/>
          </w:tcPr>
          <w:p w:rsidR="0057630F" w:rsidRPr="0057630F" w:rsidRDefault="0057630F" w:rsidP="0057630F">
            <w:pPr>
              <w:tabs>
                <w:tab w:val="left" w:pos="284"/>
                <w:tab w:val="left" w:pos="3828"/>
              </w:tabs>
              <w:rPr>
                <w:rFonts w:ascii="Times New Roman" w:eastAsia="Calibri" w:hAnsi="Times New Roman" w:cs="Times New Roman"/>
                <w:sz w:val="12"/>
                <w:szCs w:val="12"/>
              </w:rPr>
            </w:pPr>
            <w:r w:rsidRPr="0057630F">
              <w:rPr>
                <w:rFonts w:ascii="Times New Roman" w:eastAsia="Calibri" w:hAnsi="Times New Roman" w:cs="Times New Roman"/>
                <w:sz w:val="12"/>
                <w:szCs w:val="12"/>
              </w:rPr>
              <w:t>1755,85651</w:t>
            </w:r>
          </w:p>
        </w:tc>
      </w:tr>
    </w:tbl>
    <w:p w:rsidR="0057630F" w:rsidRPr="0057630F" w:rsidRDefault="0057630F" w:rsidP="0057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b/>
          <w:sz w:val="12"/>
          <w:szCs w:val="12"/>
        </w:rPr>
        <w:t xml:space="preserve">* </w:t>
      </w:r>
      <w:r w:rsidRPr="0057630F">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57630F">
        <w:rPr>
          <w:rFonts w:ascii="Times New Roman" w:eastAsia="Calibri" w:hAnsi="Times New Roman" w:cs="Times New Roman"/>
          <w:sz w:val="12"/>
          <w:szCs w:val="12"/>
        </w:rPr>
        <w:t>согласно методик</w:t>
      </w:r>
      <w:proofErr w:type="gramEnd"/>
      <w:r w:rsidRPr="0057630F">
        <w:rPr>
          <w:rFonts w:ascii="Times New Roman" w:eastAsia="Calibri" w:hAnsi="Times New Roman" w:cs="Times New Roman"/>
          <w:sz w:val="12"/>
          <w:szCs w:val="12"/>
        </w:rPr>
        <w:t xml:space="preserve"> расчета объемов иных межбюджетных трансфертов.</w:t>
      </w:r>
    </w:p>
    <w:p w:rsidR="004D2D25" w:rsidRDefault="004D2D25" w:rsidP="0057630F">
      <w:pPr>
        <w:tabs>
          <w:tab w:val="left" w:pos="284"/>
          <w:tab w:val="left" w:pos="3828"/>
        </w:tabs>
        <w:spacing w:after="0" w:line="240" w:lineRule="auto"/>
        <w:jc w:val="center"/>
        <w:rPr>
          <w:rFonts w:ascii="Times New Roman" w:eastAsia="Calibri" w:hAnsi="Times New Roman" w:cs="Times New Roman"/>
          <w:b/>
          <w:sz w:val="12"/>
          <w:szCs w:val="12"/>
        </w:rPr>
      </w:pP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57630F" w:rsidRPr="0087130A" w:rsidRDefault="0057630F" w:rsidP="0057630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630F" w:rsidRPr="0087130A" w:rsidRDefault="0057630F" w:rsidP="0057630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p>
    <w:p w:rsidR="0057630F" w:rsidRPr="0087130A" w:rsidRDefault="0057630F" w:rsidP="0057630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630F" w:rsidRPr="0087130A" w:rsidRDefault="0057630F" w:rsidP="005763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883EA5" w:rsidRDefault="0057630F" w:rsidP="00883EA5">
      <w:pPr>
        <w:tabs>
          <w:tab w:val="left" w:pos="284"/>
        </w:tabs>
        <w:spacing w:after="0" w:line="240" w:lineRule="auto"/>
        <w:jc w:val="center"/>
        <w:rPr>
          <w:rFonts w:ascii="Times New Roman" w:eastAsia="Calibri" w:hAnsi="Times New Roman" w:cs="Times New Roman"/>
          <w:b/>
          <w:bCs/>
          <w:sz w:val="12"/>
          <w:szCs w:val="12"/>
        </w:rPr>
      </w:pPr>
      <w:r w:rsidRPr="0057630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883EA5" w:rsidRDefault="0057630F" w:rsidP="00883EA5">
      <w:pPr>
        <w:tabs>
          <w:tab w:val="left" w:pos="284"/>
        </w:tabs>
        <w:spacing w:after="0" w:line="240" w:lineRule="auto"/>
        <w:jc w:val="center"/>
        <w:rPr>
          <w:rFonts w:ascii="Times New Roman" w:eastAsia="Calibri" w:hAnsi="Times New Roman" w:cs="Times New Roman"/>
          <w:b/>
          <w:bCs/>
          <w:sz w:val="12"/>
          <w:szCs w:val="12"/>
        </w:rPr>
      </w:pPr>
      <w:r w:rsidRPr="0057630F">
        <w:rPr>
          <w:rFonts w:ascii="Times New Roman" w:eastAsia="Calibri" w:hAnsi="Times New Roman" w:cs="Times New Roman"/>
          <w:b/>
          <w:bCs/>
          <w:sz w:val="12"/>
          <w:szCs w:val="12"/>
        </w:rPr>
        <w:t>муниципального района Сергиевский № 45 от 30.12.2015г. «Об утверждении муниципальной программы</w:t>
      </w:r>
    </w:p>
    <w:p w:rsidR="00883EA5" w:rsidRDefault="0057630F" w:rsidP="00883EA5">
      <w:pPr>
        <w:tabs>
          <w:tab w:val="left" w:pos="284"/>
        </w:tabs>
        <w:spacing w:after="0" w:line="240" w:lineRule="auto"/>
        <w:jc w:val="center"/>
        <w:rPr>
          <w:rFonts w:ascii="Times New Roman" w:eastAsia="Calibri" w:hAnsi="Times New Roman" w:cs="Times New Roman"/>
          <w:b/>
          <w:bCs/>
          <w:sz w:val="12"/>
          <w:szCs w:val="12"/>
        </w:rPr>
      </w:pPr>
      <w:r w:rsidRPr="0057630F">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Калиновка</w:t>
      </w:r>
    </w:p>
    <w:p w:rsidR="0057630F" w:rsidRPr="0057630F" w:rsidRDefault="0057630F" w:rsidP="00883EA5">
      <w:pPr>
        <w:tabs>
          <w:tab w:val="left" w:pos="284"/>
        </w:tabs>
        <w:spacing w:after="0" w:line="240" w:lineRule="auto"/>
        <w:jc w:val="center"/>
        <w:rPr>
          <w:rFonts w:ascii="Times New Roman" w:eastAsia="Calibri" w:hAnsi="Times New Roman" w:cs="Times New Roman"/>
          <w:sz w:val="12"/>
          <w:szCs w:val="12"/>
        </w:rPr>
      </w:pPr>
      <w:r w:rsidRPr="0057630F">
        <w:rPr>
          <w:rFonts w:ascii="Times New Roman" w:eastAsia="Calibri" w:hAnsi="Times New Roman" w:cs="Times New Roman"/>
          <w:b/>
          <w:bCs/>
          <w:sz w:val="12"/>
          <w:szCs w:val="12"/>
        </w:rPr>
        <w:t>муниципального района Сергиевский» на 2016-2018гг.</w:t>
      </w:r>
    </w:p>
    <w:p w:rsidR="0057630F" w:rsidRPr="0057630F" w:rsidRDefault="0057630F" w:rsidP="0057630F">
      <w:pPr>
        <w:tabs>
          <w:tab w:val="left" w:pos="284"/>
        </w:tabs>
        <w:spacing w:after="0" w:line="240" w:lineRule="auto"/>
        <w:jc w:val="both"/>
        <w:rPr>
          <w:rFonts w:ascii="Times New Roman" w:eastAsia="Calibri" w:hAnsi="Times New Roman" w:cs="Times New Roman"/>
          <w:sz w:val="12"/>
          <w:szCs w:val="12"/>
        </w:rPr>
      </w:pP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В соответствии с Федеральным </w:t>
      </w:r>
      <w:r w:rsidRPr="0057630F">
        <w:rPr>
          <w:rFonts w:ascii="Times New Roman" w:eastAsia="Calibri" w:hAnsi="Times New Roman" w:cs="Times New Roman"/>
          <w:sz w:val="12"/>
          <w:szCs w:val="12"/>
          <w:u w:val="single"/>
        </w:rPr>
        <w:t>законом</w:t>
      </w:r>
      <w:r w:rsidRPr="0057630F">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57630F">
        <w:rPr>
          <w:rFonts w:ascii="Times New Roman" w:eastAsia="Calibri" w:hAnsi="Times New Roman" w:cs="Times New Roman"/>
          <w:sz w:val="12"/>
          <w:szCs w:val="12"/>
          <w:u w:val="single"/>
        </w:rPr>
        <w:t>Уставом</w:t>
      </w:r>
      <w:r w:rsidRPr="0057630F">
        <w:rPr>
          <w:rFonts w:ascii="Times New Roman" w:eastAsia="Calibri" w:hAnsi="Times New Roman" w:cs="Times New Roman"/>
          <w:sz w:val="12"/>
          <w:szCs w:val="12"/>
        </w:rPr>
        <w:t xml:space="preserve">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57630F" w:rsidRPr="00883EA5" w:rsidRDefault="0057630F" w:rsidP="00883EA5">
      <w:pPr>
        <w:tabs>
          <w:tab w:val="left" w:pos="284"/>
        </w:tabs>
        <w:spacing w:after="0" w:line="240" w:lineRule="auto"/>
        <w:ind w:firstLine="284"/>
        <w:jc w:val="both"/>
        <w:rPr>
          <w:rFonts w:ascii="Times New Roman" w:eastAsia="Calibri" w:hAnsi="Times New Roman" w:cs="Times New Roman"/>
          <w:b/>
          <w:sz w:val="12"/>
          <w:szCs w:val="12"/>
        </w:rPr>
      </w:pPr>
      <w:r w:rsidRPr="00883EA5">
        <w:rPr>
          <w:rFonts w:ascii="Times New Roman" w:eastAsia="Calibri" w:hAnsi="Times New Roman" w:cs="Times New Roman"/>
          <w:b/>
          <w:sz w:val="12"/>
          <w:szCs w:val="12"/>
        </w:rPr>
        <w:t>ПОСТАНОВЛЯЕТ:</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45  от  30.12.2015г. «Об утверждении муниципальной программы «Реконструкция, ремонт и укрепление материально-технической базы учреждений сельского поселения Калиновка муниципального района Сергиевский» на 2016-2018гг. (далее - Программа) следующего содержания:</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57630F">
        <w:rPr>
          <w:rFonts w:ascii="Times New Roman" w:eastAsia="Calibri" w:hAnsi="Times New Roman" w:cs="Times New Roman"/>
          <w:b/>
          <w:sz w:val="12"/>
          <w:szCs w:val="12"/>
        </w:rPr>
        <w:t>641,57825</w:t>
      </w:r>
      <w:r w:rsidRPr="0057630F">
        <w:rPr>
          <w:rFonts w:ascii="Times New Roman" w:eastAsia="Calibri" w:hAnsi="Times New Roman" w:cs="Times New Roman"/>
          <w:sz w:val="12"/>
          <w:szCs w:val="12"/>
        </w:rPr>
        <w:t xml:space="preserve"> тыс.рублей, в том числе по годам:</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за счет средств местного бюджета – </w:t>
      </w:r>
      <w:r w:rsidRPr="0057630F">
        <w:rPr>
          <w:rFonts w:ascii="Times New Roman" w:eastAsia="Calibri" w:hAnsi="Times New Roman" w:cs="Times New Roman"/>
          <w:b/>
          <w:sz w:val="12"/>
          <w:szCs w:val="12"/>
        </w:rPr>
        <w:t>452,38408</w:t>
      </w:r>
      <w:r w:rsidRPr="0057630F">
        <w:rPr>
          <w:rFonts w:ascii="Times New Roman" w:eastAsia="Calibri" w:hAnsi="Times New Roman" w:cs="Times New Roman"/>
          <w:sz w:val="12"/>
          <w:szCs w:val="12"/>
        </w:rPr>
        <w:t xml:space="preserve">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285,43200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166,95208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0,00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за счет средств областного бюджета – </w:t>
      </w:r>
      <w:r w:rsidRPr="0057630F">
        <w:rPr>
          <w:rFonts w:ascii="Times New Roman" w:eastAsia="Calibri" w:hAnsi="Times New Roman" w:cs="Times New Roman"/>
          <w:b/>
          <w:sz w:val="12"/>
          <w:szCs w:val="12"/>
        </w:rPr>
        <w:t>189,19417</w:t>
      </w:r>
      <w:r w:rsidRPr="0057630F">
        <w:rPr>
          <w:rFonts w:ascii="Times New Roman" w:eastAsia="Calibri" w:hAnsi="Times New Roman" w:cs="Times New Roman"/>
          <w:sz w:val="12"/>
          <w:szCs w:val="12"/>
        </w:rPr>
        <w:t xml:space="preserve">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2016 год – 189,19417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2017 год – 0,00 тыс.руб.,</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2018 год – 0,00 тыс.руб.</w:t>
      </w:r>
    </w:p>
    <w:p w:rsid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p w:rsidR="004D2D25" w:rsidRPr="0057630F" w:rsidRDefault="004D2D25" w:rsidP="00883EA5">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851"/>
        <w:gridCol w:w="425"/>
        <w:gridCol w:w="2693"/>
        <w:gridCol w:w="851"/>
        <w:gridCol w:w="850"/>
        <w:gridCol w:w="567"/>
        <w:gridCol w:w="1276"/>
      </w:tblGrid>
      <w:tr w:rsidR="0057630F" w:rsidRPr="0057630F" w:rsidTr="00883EA5">
        <w:trPr>
          <w:trHeight w:val="20"/>
        </w:trPr>
        <w:tc>
          <w:tcPr>
            <w:tcW w:w="851"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Бюджет</w:t>
            </w:r>
          </w:p>
        </w:tc>
        <w:tc>
          <w:tcPr>
            <w:tcW w:w="425"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 </w:t>
            </w:r>
            <w:proofErr w:type="gramStart"/>
            <w:r w:rsidRPr="00883EA5">
              <w:rPr>
                <w:rFonts w:ascii="Times New Roman" w:eastAsia="Calibri" w:hAnsi="Times New Roman" w:cs="Times New Roman"/>
                <w:sz w:val="12"/>
                <w:szCs w:val="12"/>
              </w:rPr>
              <w:t>п</w:t>
            </w:r>
            <w:proofErr w:type="gramEnd"/>
            <w:r w:rsidRPr="00883EA5">
              <w:rPr>
                <w:rFonts w:ascii="Times New Roman" w:eastAsia="Calibri" w:hAnsi="Times New Roman" w:cs="Times New Roman"/>
                <w:sz w:val="12"/>
                <w:szCs w:val="12"/>
              </w:rPr>
              <w:t>/п</w:t>
            </w:r>
          </w:p>
        </w:tc>
        <w:tc>
          <w:tcPr>
            <w:tcW w:w="2693"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Наименование мероприятия</w:t>
            </w:r>
          </w:p>
        </w:tc>
        <w:tc>
          <w:tcPr>
            <w:tcW w:w="2268" w:type="dxa"/>
            <w:gridSpan w:val="3"/>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Планируемый объем финансирования, тыс. рублей</w:t>
            </w:r>
          </w:p>
        </w:tc>
        <w:tc>
          <w:tcPr>
            <w:tcW w:w="1276"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Исполнитель мероприятия</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425"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2693"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2016</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2017</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2018</w:t>
            </w:r>
          </w:p>
        </w:tc>
        <w:tc>
          <w:tcPr>
            <w:tcW w:w="1276" w:type="dxa"/>
            <w:vMerge/>
          </w:tcPr>
          <w:p w:rsidR="0057630F" w:rsidRPr="00883EA5" w:rsidRDefault="0057630F" w:rsidP="00883EA5">
            <w:pPr>
              <w:tabs>
                <w:tab w:val="left" w:pos="284"/>
              </w:tabs>
              <w:rPr>
                <w:rFonts w:ascii="Times New Roman" w:eastAsia="Calibri" w:hAnsi="Times New Roman" w:cs="Times New Roman"/>
                <w:sz w:val="12"/>
                <w:szCs w:val="12"/>
              </w:rPr>
            </w:pPr>
          </w:p>
        </w:tc>
      </w:tr>
      <w:tr w:rsidR="0057630F" w:rsidRPr="0057630F" w:rsidTr="00883EA5">
        <w:trPr>
          <w:trHeight w:val="20"/>
        </w:trPr>
        <w:tc>
          <w:tcPr>
            <w:tcW w:w="851"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Местный </w:t>
            </w: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0,00 </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55,90200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59,93208</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3</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Ремонт и укрепление материально-технической базы учреждений</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229,53000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4</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Техническое обслуживание пожарной сигнализации</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7,02000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Прочие мероприятия</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100,00000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3118" w:type="dxa"/>
            <w:gridSpan w:val="2"/>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Всего:</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285,43200</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166,95208</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p>
        </w:tc>
      </w:tr>
      <w:tr w:rsidR="0057630F" w:rsidRPr="0057630F" w:rsidTr="00883EA5">
        <w:trPr>
          <w:trHeight w:val="20"/>
        </w:trPr>
        <w:tc>
          <w:tcPr>
            <w:tcW w:w="851" w:type="dxa"/>
            <w:vMerge w:val="restart"/>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Областной</w:t>
            </w:r>
          </w:p>
        </w:tc>
        <w:tc>
          <w:tcPr>
            <w:tcW w:w="425"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w:t>
            </w:r>
          </w:p>
        </w:tc>
        <w:tc>
          <w:tcPr>
            <w:tcW w:w="2693"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Ремонт учреждений культуры сельского поселения</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189,19417</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Администрация сельского поселения Калиновка</w:t>
            </w:r>
          </w:p>
        </w:tc>
      </w:tr>
      <w:tr w:rsidR="0057630F" w:rsidRPr="0057630F" w:rsidTr="00883EA5">
        <w:trPr>
          <w:trHeight w:val="20"/>
        </w:trPr>
        <w:tc>
          <w:tcPr>
            <w:tcW w:w="851" w:type="dxa"/>
            <w:vMerge/>
          </w:tcPr>
          <w:p w:rsidR="0057630F" w:rsidRPr="00883EA5" w:rsidRDefault="0057630F" w:rsidP="00883EA5">
            <w:pPr>
              <w:tabs>
                <w:tab w:val="left" w:pos="284"/>
              </w:tabs>
              <w:rPr>
                <w:rFonts w:ascii="Times New Roman" w:eastAsia="Calibri" w:hAnsi="Times New Roman" w:cs="Times New Roman"/>
                <w:sz w:val="12"/>
                <w:szCs w:val="12"/>
              </w:rPr>
            </w:pPr>
          </w:p>
        </w:tc>
        <w:tc>
          <w:tcPr>
            <w:tcW w:w="3118" w:type="dxa"/>
            <w:gridSpan w:val="2"/>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Всего:</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189,19417</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p>
        </w:tc>
      </w:tr>
      <w:tr w:rsidR="0057630F" w:rsidRPr="0057630F" w:rsidTr="00883EA5">
        <w:trPr>
          <w:trHeight w:val="20"/>
        </w:trPr>
        <w:tc>
          <w:tcPr>
            <w:tcW w:w="3969" w:type="dxa"/>
            <w:gridSpan w:val="3"/>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Всего:</w:t>
            </w:r>
          </w:p>
        </w:tc>
        <w:tc>
          <w:tcPr>
            <w:tcW w:w="851"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474,62617</w:t>
            </w:r>
          </w:p>
        </w:tc>
        <w:tc>
          <w:tcPr>
            <w:tcW w:w="850"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166,95208</w:t>
            </w:r>
          </w:p>
        </w:tc>
        <w:tc>
          <w:tcPr>
            <w:tcW w:w="567" w:type="dxa"/>
          </w:tcPr>
          <w:p w:rsidR="0057630F" w:rsidRPr="00883EA5" w:rsidRDefault="0057630F"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1276" w:type="dxa"/>
          </w:tcPr>
          <w:p w:rsidR="0057630F" w:rsidRPr="00883EA5" w:rsidRDefault="0057630F" w:rsidP="00883EA5">
            <w:pPr>
              <w:tabs>
                <w:tab w:val="left" w:pos="284"/>
              </w:tabs>
              <w:rPr>
                <w:rFonts w:ascii="Times New Roman" w:eastAsia="Calibri" w:hAnsi="Times New Roman" w:cs="Times New Roman"/>
                <w:sz w:val="12"/>
                <w:szCs w:val="12"/>
              </w:rPr>
            </w:pPr>
          </w:p>
        </w:tc>
      </w:tr>
    </w:tbl>
    <w:p w:rsidR="004D2D25" w:rsidRDefault="004D2D25" w:rsidP="00883EA5">
      <w:pPr>
        <w:tabs>
          <w:tab w:val="left" w:pos="284"/>
        </w:tabs>
        <w:spacing w:after="0" w:line="240" w:lineRule="auto"/>
        <w:ind w:firstLine="284"/>
        <w:jc w:val="both"/>
        <w:rPr>
          <w:rFonts w:ascii="Times New Roman" w:eastAsia="Calibri" w:hAnsi="Times New Roman" w:cs="Times New Roman"/>
          <w:sz w:val="12"/>
          <w:szCs w:val="12"/>
        </w:rPr>
      </w:pP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57630F">
        <w:rPr>
          <w:rFonts w:ascii="Times New Roman" w:eastAsia="Calibri" w:hAnsi="Times New Roman" w:cs="Times New Roman"/>
          <w:b/>
          <w:sz w:val="12"/>
          <w:szCs w:val="12"/>
        </w:rPr>
        <w:t>641,57825</w:t>
      </w:r>
      <w:r w:rsidRPr="0057630F">
        <w:rPr>
          <w:rFonts w:ascii="Times New Roman" w:eastAsia="Calibri" w:hAnsi="Times New Roman" w:cs="Times New Roman"/>
          <w:sz w:val="12"/>
          <w:szCs w:val="12"/>
        </w:rPr>
        <w:t xml:space="preserve"> тыс. рублей, в том числе по годам:</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на 2016 год – 474,62617 тыс. рублей;</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 на 2017 год – 166,95208 тыс. рублей;</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lastRenderedPageBreak/>
        <w:t>- на 2018 год – 0,00 тыс. рублей</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2.Опубликовать настоящее Постановление в газете «Сергиевский вестник».</w:t>
      </w:r>
    </w:p>
    <w:p w:rsidR="0057630F" w:rsidRPr="0057630F" w:rsidRDefault="0057630F" w:rsidP="00883EA5">
      <w:pPr>
        <w:tabs>
          <w:tab w:val="left" w:pos="284"/>
        </w:tabs>
        <w:spacing w:after="0" w:line="240" w:lineRule="auto"/>
        <w:ind w:firstLine="284"/>
        <w:jc w:val="both"/>
        <w:rPr>
          <w:rFonts w:ascii="Times New Roman" w:eastAsia="Calibri" w:hAnsi="Times New Roman" w:cs="Times New Roman"/>
          <w:sz w:val="12"/>
          <w:szCs w:val="12"/>
        </w:rPr>
      </w:pPr>
      <w:r w:rsidRPr="0057630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7630F" w:rsidRPr="0057630F" w:rsidRDefault="0057630F" w:rsidP="00883EA5">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Глава сельского поселения Калиновка</w:t>
      </w:r>
    </w:p>
    <w:p w:rsidR="00A6514E" w:rsidRPr="00A6514E" w:rsidRDefault="0057630F" w:rsidP="00883EA5">
      <w:pPr>
        <w:tabs>
          <w:tab w:val="left" w:pos="284"/>
        </w:tabs>
        <w:spacing w:after="0" w:line="240" w:lineRule="auto"/>
        <w:jc w:val="right"/>
        <w:rPr>
          <w:rFonts w:ascii="Times New Roman" w:eastAsia="Calibri" w:hAnsi="Times New Roman" w:cs="Times New Roman"/>
          <w:sz w:val="12"/>
          <w:szCs w:val="12"/>
        </w:rPr>
      </w:pPr>
      <w:r w:rsidRPr="0057630F">
        <w:rPr>
          <w:rFonts w:ascii="Times New Roman" w:eastAsia="Calibri" w:hAnsi="Times New Roman" w:cs="Times New Roman"/>
          <w:bCs/>
          <w:sz w:val="12"/>
          <w:szCs w:val="12"/>
        </w:rPr>
        <w:t>муниципального района Сергиевский</w:t>
      </w:r>
    </w:p>
    <w:p w:rsidR="00883EA5" w:rsidRPr="00A6514E" w:rsidRDefault="00883EA5" w:rsidP="00883EA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С.В. </w:t>
      </w:r>
      <w:r w:rsidRPr="0057630F">
        <w:rPr>
          <w:rFonts w:ascii="Times New Roman" w:eastAsia="Calibri" w:hAnsi="Times New Roman" w:cs="Times New Roman"/>
          <w:sz w:val="12"/>
          <w:szCs w:val="12"/>
        </w:rPr>
        <w:t>Беспалов</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83EA5" w:rsidRPr="0087130A"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883EA5" w:rsidRDefault="00883EA5" w:rsidP="00883EA5">
      <w:pPr>
        <w:tabs>
          <w:tab w:val="left" w:pos="284"/>
        </w:tabs>
        <w:spacing w:after="0" w:line="240" w:lineRule="auto"/>
        <w:jc w:val="center"/>
        <w:rPr>
          <w:rFonts w:ascii="Times New Roman" w:eastAsia="Calibri" w:hAnsi="Times New Roman" w:cs="Times New Roman"/>
          <w:b/>
          <w:bCs/>
          <w:sz w:val="12"/>
          <w:szCs w:val="12"/>
        </w:rPr>
      </w:pPr>
      <w:r w:rsidRPr="00883EA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883EA5" w:rsidRPr="00883EA5" w:rsidRDefault="00883EA5" w:rsidP="00883EA5">
      <w:pPr>
        <w:tabs>
          <w:tab w:val="left" w:pos="284"/>
        </w:tabs>
        <w:spacing w:after="0" w:line="240" w:lineRule="auto"/>
        <w:jc w:val="center"/>
        <w:rPr>
          <w:rFonts w:ascii="Times New Roman" w:eastAsia="Calibri" w:hAnsi="Times New Roman" w:cs="Times New Roman"/>
          <w:sz w:val="12"/>
          <w:szCs w:val="12"/>
        </w:rPr>
      </w:pPr>
      <w:r w:rsidRPr="00883EA5">
        <w:rPr>
          <w:rFonts w:ascii="Times New Roman" w:eastAsia="Calibri" w:hAnsi="Times New Roman" w:cs="Times New Roman"/>
          <w:b/>
          <w:bCs/>
          <w:sz w:val="12"/>
          <w:szCs w:val="12"/>
        </w:rPr>
        <w:t>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2016-2018гг.»</w:t>
      </w:r>
    </w:p>
    <w:p w:rsidR="00883EA5" w:rsidRPr="00883EA5" w:rsidRDefault="00883EA5" w:rsidP="00883EA5">
      <w:pPr>
        <w:tabs>
          <w:tab w:val="left" w:pos="284"/>
        </w:tabs>
        <w:spacing w:after="0" w:line="240" w:lineRule="auto"/>
        <w:jc w:val="both"/>
        <w:rPr>
          <w:rFonts w:ascii="Times New Roman" w:eastAsia="Calibri" w:hAnsi="Times New Roman" w:cs="Times New Roman"/>
          <w:sz w:val="12"/>
          <w:szCs w:val="12"/>
        </w:rPr>
      </w:pP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b/>
          <w:sz w:val="12"/>
          <w:szCs w:val="12"/>
        </w:rPr>
      </w:pPr>
      <w:r w:rsidRPr="00883EA5">
        <w:rPr>
          <w:rFonts w:ascii="Times New Roman" w:eastAsia="Calibri" w:hAnsi="Times New Roman" w:cs="Times New Roman"/>
          <w:b/>
          <w:sz w:val="12"/>
          <w:szCs w:val="12"/>
        </w:rPr>
        <w:t>ПОСТАНОВЛЯЕТ:</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2016-2018гг.» (далее - Программа) следующего содержания:</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Общий объем финансирования Программы составляет </w:t>
      </w:r>
      <w:r w:rsidRPr="00883EA5">
        <w:rPr>
          <w:rFonts w:ascii="Times New Roman" w:eastAsia="Calibri" w:hAnsi="Times New Roman" w:cs="Times New Roman"/>
          <w:b/>
          <w:sz w:val="12"/>
          <w:szCs w:val="12"/>
        </w:rPr>
        <w:t>197,93815</w:t>
      </w:r>
      <w:r w:rsidRPr="00883EA5">
        <w:rPr>
          <w:rFonts w:ascii="Times New Roman" w:eastAsia="Calibri" w:hAnsi="Times New Roman" w:cs="Times New Roman"/>
          <w:sz w:val="12"/>
          <w:szCs w:val="12"/>
        </w:rPr>
        <w:t xml:space="preserve"> тыс. рублей, в том числе из местного бюджета –  197,93815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2016г.- 86,20709 тыс. руб.</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2017г.- 111,73106 тыс. руб.</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2018г.- 0,0 тыс. руб.</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Общий объем финансирования Программы составляет 192,93815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 </w:t>
            </w:r>
            <w:proofErr w:type="gramStart"/>
            <w:r w:rsidRPr="00883EA5">
              <w:rPr>
                <w:rFonts w:ascii="Times New Roman" w:eastAsia="Calibri" w:hAnsi="Times New Roman" w:cs="Times New Roman"/>
                <w:sz w:val="12"/>
                <w:szCs w:val="12"/>
              </w:rPr>
              <w:t>п</w:t>
            </w:r>
            <w:proofErr w:type="gramEnd"/>
            <w:r w:rsidRPr="00883EA5">
              <w:rPr>
                <w:rFonts w:ascii="Times New Roman" w:eastAsia="Calibri" w:hAnsi="Times New Roman" w:cs="Times New Roman"/>
                <w:sz w:val="12"/>
                <w:szCs w:val="12"/>
              </w:rPr>
              <w:t>/п</w:t>
            </w: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Наименование мероприятия</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тыс. рублей</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тыс. рублей</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тыс. рублей</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Источник финансирования</w:t>
            </w:r>
          </w:p>
        </w:tc>
      </w:tr>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w:t>
            </w: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883EA5">
              <w:rPr>
                <w:rFonts w:ascii="Times New Roman" w:eastAsia="Calibri" w:hAnsi="Times New Roman" w:cs="Times New Roman"/>
                <w:sz w:val="12"/>
                <w:szCs w:val="12"/>
              </w:rPr>
              <w:t>контроля за</w:t>
            </w:r>
            <w:proofErr w:type="gramEnd"/>
            <w:r w:rsidRPr="00883EA5">
              <w:rPr>
                <w:rFonts w:ascii="Times New Roman" w:eastAsia="Calibri" w:hAnsi="Times New Roman" w:cs="Times New Roman"/>
                <w:sz w:val="12"/>
                <w:szCs w:val="12"/>
              </w:rPr>
              <w:t xml:space="preserve"> использованием земель поселения</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26,23610</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28,88341</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Бюджет поселения</w:t>
            </w:r>
          </w:p>
        </w:tc>
      </w:tr>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w:t>
            </w: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proofErr w:type="gramStart"/>
            <w:r w:rsidRPr="00883EA5">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883EA5">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54,97099</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60,51261</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Бюджет поселения</w:t>
            </w:r>
          </w:p>
        </w:tc>
      </w:tr>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3.</w:t>
            </w: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5,00000</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5,00000</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Бюджет поселения</w:t>
            </w:r>
          </w:p>
        </w:tc>
      </w:tr>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4.</w:t>
            </w: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17,33004</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Бюджет поселения</w:t>
            </w:r>
          </w:p>
        </w:tc>
      </w:tr>
      <w:tr w:rsidR="00883EA5" w:rsidRPr="00883EA5" w:rsidTr="00883EA5">
        <w:trPr>
          <w:trHeight w:val="20"/>
        </w:trPr>
        <w:tc>
          <w:tcPr>
            <w:tcW w:w="437" w:type="dxa"/>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09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Итого по программе:</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86,20709</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111,73106</w:t>
            </w:r>
          </w:p>
        </w:tc>
        <w:tc>
          <w:tcPr>
            <w:tcW w:w="709"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p>
        </w:tc>
      </w:tr>
    </w:tbl>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2.Опубликовать настоящее Постановление в газете «Сергиевский вестник».</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83EA5" w:rsidRPr="00883EA5" w:rsidRDefault="00883EA5" w:rsidP="00883EA5">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Глава сельского поселения Калиновка</w:t>
      </w:r>
    </w:p>
    <w:p w:rsidR="00883EA5" w:rsidRDefault="00883EA5" w:rsidP="00883EA5">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муниципального района Сергиевский</w:t>
      </w:r>
    </w:p>
    <w:p w:rsidR="00883EA5" w:rsidRPr="00A6514E" w:rsidRDefault="00883EA5" w:rsidP="00883EA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С.В. </w:t>
      </w:r>
      <w:r w:rsidRPr="0057630F">
        <w:rPr>
          <w:rFonts w:ascii="Times New Roman" w:eastAsia="Calibri" w:hAnsi="Times New Roman" w:cs="Times New Roman"/>
          <w:sz w:val="12"/>
          <w:szCs w:val="12"/>
        </w:rPr>
        <w:t>Беспалов</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83EA5" w:rsidRPr="0087130A"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883EA5" w:rsidRDefault="00883EA5" w:rsidP="00883EA5">
      <w:pPr>
        <w:tabs>
          <w:tab w:val="left" w:pos="284"/>
        </w:tabs>
        <w:spacing w:after="0" w:line="240" w:lineRule="auto"/>
        <w:jc w:val="center"/>
        <w:rPr>
          <w:rFonts w:ascii="Times New Roman" w:eastAsia="Calibri" w:hAnsi="Times New Roman" w:cs="Times New Roman"/>
          <w:b/>
          <w:bCs/>
          <w:sz w:val="12"/>
          <w:szCs w:val="12"/>
        </w:rPr>
      </w:pPr>
      <w:r w:rsidRPr="00883EA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Калиновка</w:t>
      </w:r>
    </w:p>
    <w:p w:rsidR="00883EA5" w:rsidRPr="00883EA5" w:rsidRDefault="00883EA5" w:rsidP="00883EA5">
      <w:pPr>
        <w:tabs>
          <w:tab w:val="left" w:pos="284"/>
        </w:tabs>
        <w:spacing w:after="0" w:line="240" w:lineRule="auto"/>
        <w:jc w:val="center"/>
        <w:rPr>
          <w:rFonts w:ascii="Times New Roman" w:eastAsia="Calibri" w:hAnsi="Times New Roman" w:cs="Times New Roman"/>
          <w:sz w:val="12"/>
          <w:szCs w:val="12"/>
        </w:rPr>
      </w:pPr>
      <w:r w:rsidRPr="00883EA5">
        <w:rPr>
          <w:rFonts w:ascii="Times New Roman" w:eastAsia="Calibri" w:hAnsi="Times New Roman" w:cs="Times New Roman"/>
          <w:b/>
          <w:bCs/>
          <w:sz w:val="12"/>
          <w:szCs w:val="12"/>
        </w:rPr>
        <w:t>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w:t>
      </w:r>
    </w:p>
    <w:p w:rsidR="00883EA5" w:rsidRPr="00883EA5" w:rsidRDefault="00883EA5" w:rsidP="00883EA5">
      <w:pPr>
        <w:tabs>
          <w:tab w:val="left" w:pos="284"/>
        </w:tabs>
        <w:spacing w:after="0" w:line="240" w:lineRule="auto"/>
        <w:jc w:val="both"/>
        <w:rPr>
          <w:rFonts w:ascii="Times New Roman" w:eastAsia="Calibri" w:hAnsi="Times New Roman" w:cs="Times New Roman"/>
          <w:sz w:val="12"/>
          <w:szCs w:val="12"/>
        </w:rPr>
      </w:pPr>
    </w:p>
    <w:p w:rsidR="004D2D2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В соответствии с Федеральным </w:t>
      </w:r>
      <w:r w:rsidRPr="00883EA5">
        <w:rPr>
          <w:rFonts w:ascii="Times New Roman" w:eastAsia="Calibri" w:hAnsi="Times New Roman" w:cs="Times New Roman"/>
          <w:sz w:val="12"/>
          <w:szCs w:val="12"/>
          <w:u w:val="single"/>
        </w:rPr>
        <w:t>законом</w:t>
      </w:r>
      <w:r w:rsidRPr="00883EA5">
        <w:rPr>
          <w:rFonts w:ascii="Times New Roman" w:eastAsia="Calibri" w:hAnsi="Times New Roman" w:cs="Times New Roman"/>
          <w:sz w:val="12"/>
          <w:szCs w:val="12"/>
        </w:rPr>
        <w:t xml:space="preserve"> от 06.10.2003 № 131-ФЗ «Об общих принципах организации местного самоуправления </w:t>
      </w:r>
      <w:proofErr w:type="gramStart"/>
      <w:r w:rsidRPr="00883EA5">
        <w:rPr>
          <w:rFonts w:ascii="Times New Roman" w:eastAsia="Calibri" w:hAnsi="Times New Roman" w:cs="Times New Roman"/>
          <w:sz w:val="12"/>
          <w:szCs w:val="12"/>
        </w:rPr>
        <w:t>в</w:t>
      </w:r>
      <w:proofErr w:type="gramEnd"/>
      <w:r w:rsidRPr="00883EA5">
        <w:rPr>
          <w:rFonts w:ascii="Times New Roman" w:eastAsia="Calibri" w:hAnsi="Times New Roman" w:cs="Times New Roman"/>
          <w:sz w:val="12"/>
          <w:szCs w:val="12"/>
        </w:rPr>
        <w:t xml:space="preserve"> </w:t>
      </w:r>
    </w:p>
    <w:p w:rsidR="004D2D25" w:rsidRDefault="00883EA5" w:rsidP="004D2D25">
      <w:pPr>
        <w:tabs>
          <w:tab w:val="left" w:pos="284"/>
        </w:tabs>
        <w:spacing w:after="0" w:line="240" w:lineRule="auto"/>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Российской Федерации» и </w:t>
      </w:r>
      <w:r w:rsidRPr="00883EA5">
        <w:rPr>
          <w:rFonts w:ascii="Times New Roman" w:eastAsia="Calibri" w:hAnsi="Times New Roman" w:cs="Times New Roman"/>
          <w:sz w:val="12"/>
          <w:szCs w:val="12"/>
          <w:u w:val="single"/>
        </w:rPr>
        <w:t>Уставом</w:t>
      </w:r>
      <w:r w:rsidRPr="00883EA5">
        <w:rPr>
          <w:rFonts w:ascii="Times New Roman" w:eastAsia="Calibri" w:hAnsi="Times New Roman" w:cs="Times New Roman"/>
          <w:sz w:val="12"/>
          <w:szCs w:val="12"/>
        </w:rPr>
        <w:t xml:space="preserve"> сельского поселения Калиновка, в целях уточнения объемов финансирования проводимых </w:t>
      </w:r>
    </w:p>
    <w:p w:rsidR="00883EA5" w:rsidRPr="00883EA5" w:rsidRDefault="00883EA5" w:rsidP="004D2D25">
      <w:pPr>
        <w:tabs>
          <w:tab w:val="left" w:pos="284"/>
        </w:tabs>
        <w:spacing w:after="0" w:line="240" w:lineRule="auto"/>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lastRenderedPageBreak/>
        <w:t>программных мероприятий, Администрация сельского поселения Калиновка муниципального района Сергиевский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b/>
          <w:sz w:val="12"/>
          <w:szCs w:val="12"/>
        </w:rPr>
      </w:pPr>
      <w:r w:rsidRPr="00883EA5">
        <w:rPr>
          <w:rFonts w:ascii="Times New Roman" w:eastAsia="Calibri" w:hAnsi="Times New Roman" w:cs="Times New Roman"/>
          <w:b/>
          <w:sz w:val="12"/>
          <w:szCs w:val="12"/>
        </w:rPr>
        <w:t>ПОСТАНОВЛЯЕТ:</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 (далее - Программа) следующего содержания:</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Планируемый общий объем финансирования Программы составит:  </w:t>
      </w:r>
      <w:r w:rsidRPr="00883EA5">
        <w:rPr>
          <w:rFonts w:ascii="Times New Roman" w:eastAsia="Calibri" w:hAnsi="Times New Roman" w:cs="Times New Roman"/>
          <w:b/>
          <w:sz w:val="12"/>
          <w:szCs w:val="12"/>
        </w:rPr>
        <w:t>2503,83700</w:t>
      </w:r>
      <w:r w:rsidRPr="00883EA5">
        <w:rPr>
          <w:rFonts w:ascii="Times New Roman" w:eastAsia="Calibri" w:hAnsi="Times New Roman" w:cs="Times New Roman"/>
          <w:sz w:val="12"/>
          <w:szCs w:val="12"/>
        </w:rPr>
        <w:t xml:space="preserve"> тыс. рублей (прогноз), в том числе:</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-средств местного бюджета – </w:t>
      </w:r>
      <w:r w:rsidRPr="00883EA5">
        <w:rPr>
          <w:rFonts w:ascii="Times New Roman" w:eastAsia="Calibri" w:hAnsi="Times New Roman" w:cs="Times New Roman"/>
          <w:b/>
          <w:sz w:val="12"/>
          <w:szCs w:val="12"/>
        </w:rPr>
        <w:t>1571,67700</w:t>
      </w:r>
      <w:r w:rsidRPr="00883EA5">
        <w:rPr>
          <w:rFonts w:ascii="Times New Roman" w:eastAsia="Calibri" w:hAnsi="Times New Roman" w:cs="Times New Roman"/>
          <w:sz w:val="12"/>
          <w:szCs w:val="12"/>
        </w:rPr>
        <w:t xml:space="preserve"> тыс.рублей (прогноз):</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369,38420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486,29280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716,00000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 средств областного бюджета – </w:t>
      </w:r>
      <w:r w:rsidRPr="00883EA5">
        <w:rPr>
          <w:rFonts w:ascii="Times New Roman" w:eastAsia="Calibri" w:hAnsi="Times New Roman" w:cs="Times New Roman"/>
          <w:b/>
          <w:sz w:val="12"/>
          <w:szCs w:val="12"/>
        </w:rPr>
        <w:t>932,16000</w:t>
      </w:r>
      <w:r w:rsidRPr="00883EA5">
        <w:rPr>
          <w:rFonts w:ascii="Times New Roman" w:eastAsia="Calibri" w:hAnsi="Times New Roman" w:cs="Times New Roman"/>
          <w:sz w:val="12"/>
          <w:szCs w:val="12"/>
        </w:rPr>
        <w:t xml:space="preserve"> тыс.рублей (прогноз):</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272,16000 тыс.рублей;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660,00000 тыс.рублей;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0,00 тыс.рублей.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Общий объем финансирования на реализацию Программы составляет </w:t>
      </w:r>
      <w:r w:rsidRPr="00883EA5">
        <w:rPr>
          <w:rFonts w:ascii="Times New Roman" w:eastAsia="Calibri" w:hAnsi="Times New Roman" w:cs="Times New Roman"/>
          <w:b/>
          <w:sz w:val="12"/>
          <w:szCs w:val="12"/>
        </w:rPr>
        <w:t>2503,83700</w:t>
      </w:r>
      <w:r w:rsidRPr="00883EA5">
        <w:rPr>
          <w:rFonts w:ascii="Times New Roman" w:eastAsia="Calibri" w:hAnsi="Times New Roman" w:cs="Times New Roman"/>
          <w:sz w:val="12"/>
          <w:szCs w:val="12"/>
        </w:rPr>
        <w:t xml:space="preserve"> тыс. рублей, в том числе по годам:</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 641,54420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 1146,29280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 716,00000 тыс. рублей.</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883EA5" w:rsidRPr="00883EA5" w:rsidTr="00883EA5">
        <w:trPr>
          <w:trHeight w:val="20"/>
        </w:trPr>
        <w:tc>
          <w:tcPr>
            <w:tcW w:w="851" w:type="dxa"/>
            <w:vMerge w:val="restart"/>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Наименование бюджета</w:t>
            </w:r>
          </w:p>
        </w:tc>
        <w:tc>
          <w:tcPr>
            <w:tcW w:w="4111" w:type="dxa"/>
            <w:vMerge w:val="restart"/>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Наименование мероприятий</w:t>
            </w:r>
          </w:p>
        </w:tc>
        <w:tc>
          <w:tcPr>
            <w:tcW w:w="2551" w:type="dxa"/>
            <w:gridSpan w:val="3"/>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Сельское поселение Калиновка</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Затраты на 2016 год, тыс.рублей</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Затраты на 2017 год, тыс.рублей</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Затраты на 2018 год, тыс.рублей</w:t>
            </w:r>
          </w:p>
        </w:tc>
      </w:tr>
      <w:tr w:rsidR="00883EA5" w:rsidRPr="00883EA5" w:rsidTr="00883EA5">
        <w:trPr>
          <w:trHeight w:val="20"/>
        </w:trPr>
        <w:tc>
          <w:tcPr>
            <w:tcW w:w="851" w:type="dxa"/>
            <w:vMerge w:val="restart"/>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Местный бюджет</w:t>
            </w: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Уличное освещение</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109,49500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265,67500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94,29020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149,59980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9,59900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11,93700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Бак</w:t>
            </w:r>
            <w:proofErr w:type="gramStart"/>
            <w:r w:rsidRPr="00883EA5">
              <w:rPr>
                <w:rFonts w:ascii="Times New Roman" w:eastAsia="Calibri" w:hAnsi="Times New Roman" w:cs="Times New Roman"/>
                <w:sz w:val="12"/>
                <w:szCs w:val="12"/>
              </w:rPr>
              <w:t>.</w:t>
            </w:r>
            <w:proofErr w:type="gramEnd"/>
            <w:r w:rsidRPr="00883EA5">
              <w:rPr>
                <w:rFonts w:ascii="Times New Roman" w:eastAsia="Calibri" w:hAnsi="Times New Roman" w:cs="Times New Roman"/>
                <w:sz w:val="12"/>
                <w:szCs w:val="12"/>
              </w:rPr>
              <w:t xml:space="preserve"> </w:t>
            </w:r>
            <w:proofErr w:type="gramStart"/>
            <w:r w:rsidRPr="00883EA5">
              <w:rPr>
                <w:rFonts w:ascii="Times New Roman" w:eastAsia="Calibri" w:hAnsi="Times New Roman" w:cs="Times New Roman"/>
                <w:sz w:val="12"/>
                <w:szCs w:val="12"/>
              </w:rPr>
              <w:t>а</w:t>
            </w:r>
            <w:proofErr w:type="gramEnd"/>
            <w:r w:rsidRPr="00883EA5">
              <w:rPr>
                <w:rFonts w:ascii="Times New Roman" w:eastAsia="Calibri" w:hAnsi="Times New Roman" w:cs="Times New Roman"/>
                <w:sz w:val="12"/>
                <w:szCs w:val="12"/>
              </w:rPr>
              <w:t>нализ воды</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5,00000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Прочие мероприятия</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151,00000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54,08100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716,00000</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ИТОГО</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369,38420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486,29280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716,00000</w:t>
            </w:r>
          </w:p>
        </w:tc>
      </w:tr>
      <w:tr w:rsidR="00883EA5" w:rsidRPr="00883EA5" w:rsidTr="00883EA5">
        <w:trPr>
          <w:trHeight w:val="20"/>
        </w:trPr>
        <w:tc>
          <w:tcPr>
            <w:tcW w:w="851" w:type="dxa"/>
            <w:vMerge w:val="restart"/>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Областной бюджет</w:t>
            </w: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272,16000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660,00000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w:t>
            </w:r>
          </w:p>
        </w:tc>
      </w:tr>
      <w:tr w:rsidR="00883EA5" w:rsidRPr="00883EA5" w:rsidTr="00883EA5">
        <w:trPr>
          <w:trHeight w:val="20"/>
        </w:trPr>
        <w:tc>
          <w:tcPr>
            <w:tcW w:w="851" w:type="dxa"/>
            <w:vMerge/>
            <w:hideMark/>
          </w:tcPr>
          <w:p w:rsidR="00883EA5" w:rsidRPr="00883EA5" w:rsidRDefault="00883EA5" w:rsidP="00883EA5">
            <w:pPr>
              <w:tabs>
                <w:tab w:val="left" w:pos="284"/>
              </w:tabs>
              <w:rPr>
                <w:rFonts w:ascii="Times New Roman" w:eastAsia="Calibri" w:hAnsi="Times New Roman" w:cs="Times New Roman"/>
                <w:sz w:val="12"/>
                <w:szCs w:val="12"/>
              </w:rPr>
            </w:pPr>
          </w:p>
        </w:tc>
        <w:tc>
          <w:tcPr>
            <w:tcW w:w="411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ИТОГО</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272,16000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660,00000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0,00000</w:t>
            </w:r>
          </w:p>
        </w:tc>
      </w:tr>
      <w:tr w:rsidR="00883EA5" w:rsidRPr="00883EA5" w:rsidTr="00883EA5">
        <w:trPr>
          <w:trHeight w:val="20"/>
        </w:trPr>
        <w:tc>
          <w:tcPr>
            <w:tcW w:w="4962" w:type="dxa"/>
            <w:gridSpan w:val="2"/>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ВСЕГО</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641,54420</w:t>
            </w:r>
          </w:p>
        </w:tc>
        <w:tc>
          <w:tcPr>
            <w:tcW w:w="851"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1146,29280</w:t>
            </w:r>
          </w:p>
        </w:tc>
        <w:tc>
          <w:tcPr>
            <w:tcW w:w="850" w:type="dxa"/>
            <w:hideMark/>
          </w:tcPr>
          <w:p w:rsidR="00883EA5" w:rsidRPr="00883EA5" w:rsidRDefault="00883EA5" w:rsidP="00883EA5">
            <w:pPr>
              <w:tabs>
                <w:tab w:val="left" w:pos="284"/>
              </w:tabs>
              <w:rPr>
                <w:rFonts w:ascii="Times New Roman" w:eastAsia="Calibri" w:hAnsi="Times New Roman" w:cs="Times New Roman"/>
                <w:sz w:val="12"/>
                <w:szCs w:val="12"/>
              </w:rPr>
            </w:pPr>
            <w:r w:rsidRPr="00883EA5">
              <w:rPr>
                <w:rFonts w:ascii="Times New Roman" w:eastAsia="Calibri" w:hAnsi="Times New Roman" w:cs="Times New Roman"/>
                <w:sz w:val="12"/>
                <w:szCs w:val="12"/>
              </w:rPr>
              <w:t>716,00000</w:t>
            </w:r>
          </w:p>
        </w:tc>
      </w:tr>
    </w:tbl>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2.Опубликовать настоящее Постановление в газете «Сергиевский вестник».</w:t>
      </w:r>
    </w:p>
    <w:p w:rsidR="00883EA5" w:rsidRPr="00883EA5" w:rsidRDefault="00883EA5" w:rsidP="00883EA5">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83EA5" w:rsidRPr="0057630F" w:rsidRDefault="00883EA5" w:rsidP="00883EA5">
      <w:pPr>
        <w:tabs>
          <w:tab w:val="left" w:pos="284"/>
        </w:tabs>
        <w:spacing w:after="0" w:line="240" w:lineRule="auto"/>
        <w:jc w:val="right"/>
        <w:rPr>
          <w:rFonts w:ascii="Times New Roman" w:eastAsia="Calibri" w:hAnsi="Times New Roman" w:cs="Times New Roman"/>
          <w:bCs/>
          <w:sz w:val="12"/>
          <w:szCs w:val="12"/>
        </w:rPr>
      </w:pPr>
      <w:r w:rsidRPr="0057630F">
        <w:rPr>
          <w:rFonts w:ascii="Times New Roman" w:eastAsia="Calibri" w:hAnsi="Times New Roman" w:cs="Times New Roman"/>
          <w:bCs/>
          <w:sz w:val="12"/>
          <w:szCs w:val="12"/>
        </w:rPr>
        <w:t>Глава сельского поселения Калиновка</w:t>
      </w:r>
    </w:p>
    <w:p w:rsidR="00883EA5" w:rsidRPr="00A6514E" w:rsidRDefault="00883EA5" w:rsidP="00883EA5">
      <w:pPr>
        <w:tabs>
          <w:tab w:val="left" w:pos="284"/>
        </w:tabs>
        <w:spacing w:after="0" w:line="240" w:lineRule="auto"/>
        <w:jc w:val="right"/>
        <w:rPr>
          <w:rFonts w:ascii="Times New Roman" w:eastAsia="Calibri" w:hAnsi="Times New Roman" w:cs="Times New Roman"/>
          <w:sz w:val="12"/>
          <w:szCs w:val="12"/>
        </w:rPr>
      </w:pPr>
      <w:r w:rsidRPr="0057630F">
        <w:rPr>
          <w:rFonts w:ascii="Times New Roman" w:eastAsia="Calibri" w:hAnsi="Times New Roman" w:cs="Times New Roman"/>
          <w:bCs/>
          <w:sz w:val="12"/>
          <w:szCs w:val="12"/>
        </w:rPr>
        <w:t>муниципального района Сергиевский</w:t>
      </w:r>
    </w:p>
    <w:p w:rsidR="00883EA5" w:rsidRPr="00A6514E" w:rsidRDefault="00883EA5" w:rsidP="00883EA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 xml:space="preserve">С.В. </w:t>
      </w:r>
      <w:r w:rsidRPr="0057630F">
        <w:rPr>
          <w:rFonts w:ascii="Times New Roman" w:eastAsia="Calibri" w:hAnsi="Times New Roman" w:cs="Times New Roman"/>
          <w:sz w:val="12"/>
          <w:szCs w:val="12"/>
        </w:rPr>
        <w:t>Беспалов</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83EA5" w:rsidRPr="0087130A" w:rsidRDefault="00883EA5" w:rsidP="00883EA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83EA5" w:rsidRPr="0087130A" w:rsidRDefault="00883EA5" w:rsidP="00883EA5">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p>
    <w:p w:rsidR="00883EA5" w:rsidRPr="0087130A" w:rsidRDefault="00883EA5" w:rsidP="00883EA5">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83EA5" w:rsidRPr="0087130A" w:rsidRDefault="00883EA5" w:rsidP="00883E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575E17" w:rsidRDefault="00883EA5" w:rsidP="00575E17">
      <w:pPr>
        <w:tabs>
          <w:tab w:val="left" w:pos="284"/>
        </w:tabs>
        <w:spacing w:after="0" w:line="240" w:lineRule="auto"/>
        <w:jc w:val="center"/>
        <w:rPr>
          <w:rFonts w:ascii="Times New Roman" w:eastAsia="Calibri" w:hAnsi="Times New Roman" w:cs="Times New Roman"/>
          <w:b/>
          <w:bCs/>
          <w:sz w:val="12"/>
          <w:szCs w:val="12"/>
        </w:rPr>
      </w:pPr>
      <w:r w:rsidRPr="00883EA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883EA5" w:rsidRPr="00883EA5" w:rsidRDefault="00883EA5" w:rsidP="00575E17">
      <w:pPr>
        <w:tabs>
          <w:tab w:val="left" w:pos="284"/>
        </w:tabs>
        <w:spacing w:after="0" w:line="240" w:lineRule="auto"/>
        <w:jc w:val="center"/>
        <w:rPr>
          <w:rFonts w:ascii="Times New Roman" w:eastAsia="Calibri" w:hAnsi="Times New Roman" w:cs="Times New Roman"/>
          <w:sz w:val="12"/>
          <w:szCs w:val="12"/>
        </w:rPr>
      </w:pPr>
      <w:r w:rsidRPr="00883EA5">
        <w:rPr>
          <w:rFonts w:ascii="Times New Roman" w:eastAsia="Calibri" w:hAnsi="Times New Roman" w:cs="Times New Roman"/>
          <w:b/>
          <w:bCs/>
          <w:sz w:val="12"/>
          <w:szCs w:val="12"/>
        </w:rPr>
        <w:t>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w:t>
      </w:r>
    </w:p>
    <w:p w:rsidR="00883EA5" w:rsidRPr="00883EA5" w:rsidRDefault="00883EA5" w:rsidP="00883EA5">
      <w:pPr>
        <w:tabs>
          <w:tab w:val="left" w:pos="284"/>
        </w:tabs>
        <w:spacing w:after="0" w:line="240" w:lineRule="auto"/>
        <w:jc w:val="both"/>
        <w:rPr>
          <w:rFonts w:ascii="Times New Roman" w:eastAsia="Calibri" w:hAnsi="Times New Roman" w:cs="Times New Roman"/>
          <w:sz w:val="12"/>
          <w:szCs w:val="12"/>
        </w:rPr>
      </w:pP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В соответствии с Федеральным </w:t>
      </w:r>
      <w:r w:rsidRPr="00883EA5">
        <w:rPr>
          <w:rFonts w:ascii="Times New Roman" w:eastAsia="Calibri" w:hAnsi="Times New Roman" w:cs="Times New Roman"/>
          <w:sz w:val="12"/>
          <w:szCs w:val="12"/>
          <w:u w:val="single"/>
        </w:rPr>
        <w:t>законом</w:t>
      </w:r>
      <w:r w:rsidRPr="00883EA5">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883EA5">
        <w:rPr>
          <w:rFonts w:ascii="Times New Roman" w:eastAsia="Calibri" w:hAnsi="Times New Roman" w:cs="Times New Roman"/>
          <w:sz w:val="12"/>
          <w:szCs w:val="12"/>
          <w:u w:val="single"/>
        </w:rPr>
        <w:t>Уставом</w:t>
      </w:r>
      <w:r w:rsidRPr="00883EA5">
        <w:rPr>
          <w:rFonts w:ascii="Times New Roman" w:eastAsia="Calibri" w:hAnsi="Times New Roman" w:cs="Times New Roman"/>
          <w:sz w:val="12"/>
          <w:szCs w:val="12"/>
        </w:rPr>
        <w:t xml:space="preserve">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883EA5" w:rsidRPr="00575E17" w:rsidRDefault="00883EA5" w:rsidP="00575E17">
      <w:pPr>
        <w:tabs>
          <w:tab w:val="left" w:pos="284"/>
        </w:tabs>
        <w:spacing w:after="0" w:line="240" w:lineRule="auto"/>
        <w:ind w:firstLine="284"/>
        <w:jc w:val="both"/>
        <w:rPr>
          <w:rFonts w:ascii="Times New Roman" w:eastAsia="Calibri" w:hAnsi="Times New Roman" w:cs="Times New Roman"/>
          <w:b/>
          <w:sz w:val="12"/>
          <w:szCs w:val="12"/>
        </w:rPr>
      </w:pPr>
      <w:r w:rsidRPr="00575E17">
        <w:rPr>
          <w:rFonts w:ascii="Times New Roman" w:eastAsia="Calibri" w:hAnsi="Times New Roman" w:cs="Times New Roman"/>
          <w:b/>
          <w:sz w:val="12"/>
          <w:szCs w:val="12"/>
        </w:rPr>
        <w:t>ПОСТАНОВЛЯЕТ:</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 (далее - Программа) следующего содержания:</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Планируемый общий объем финансирования Программы составит:  </w:t>
      </w:r>
      <w:r w:rsidRPr="00883EA5">
        <w:rPr>
          <w:rFonts w:ascii="Times New Roman" w:eastAsia="Calibri" w:hAnsi="Times New Roman" w:cs="Times New Roman"/>
          <w:b/>
          <w:sz w:val="12"/>
          <w:szCs w:val="12"/>
        </w:rPr>
        <w:t>2236,75475</w:t>
      </w:r>
      <w:r w:rsidRPr="00883EA5">
        <w:rPr>
          <w:rFonts w:ascii="Times New Roman" w:eastAsia="Calibri" w:hAnsi="Times New Roman" w:cs="Times New Roman"/>
          <w:sz w:val="12"/>
          <w:szCs w:val="12"/>
        </w:rPr>
        <w:t xml:space="preserve"> тыс. рублей (прогноз), в том числе:</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-средств местного бюджета – </w:t>
      </w:r>
      <w:r w:rsidRPr="00883EA5">
        <w:rPr>
          <w:rFonts w:ascii="Times New Roman" w:eastAsia="Calibri" w:hAnsi="Times New Roman" w:cs="Times New Roman"/>
          <w:b/>
          <w:sz w:val="12"/>
          <w:szCs w:val="12"/>
        </w:rPr>
        <w:t>1227,38398</w:t>
      </w:r>
      <w:r w:rsidRPr="00883EA5">
        <w:rPr>
          <w:rFonts w:ascii="Times New Roman" w:eastAsia="Calibri" w:hAnsi="Times New Roman" w:cs="Times New Roman"/>
          <w:sz w:val="12"/>
          <w:szCs w:val="12"/>
        </w:rPr>
        <w:t xml:space="preserve"> тыс.рублей (прогноз):</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445,67438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591,70960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190,00000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 средств областного бюджета – </w:t>
      </w:r>
      <w:r w:rsidRPr="00883EA5">
        <w:rPr>
          <w:rFonts w:ascii="Times New Roman" w:eastAsia="Calibri" w:hAnsi="Times New Roman" w:cs="Times New Roman"/>
          <w:b/>
          <w:sz w:val="12"/>
          <w:szCs w:val="12"/>
        </w:rPr>
        <w:t>1009,37077</w:t>
      </w:r>
      <w:r w:rsidRPr="00883EA5">
        <w:rPr>
          <w:rFonts w:ascii="Times New Roman" w:eastAsia="Calibri" w:hAnsi="Times New Roman" w:cs="Times New Roman"/>
          <w:sz w:val="12"/>
          <w:szCs w:val="12"/>
        </w:rPr>
        <w:t xml:space="preserve"> тыс.рублей (прогноз):</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237,37077 тыс.рублей.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772,00000 тыс.рублей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0,00 тыс.рублей.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 xml:space="preserve">Общий объем финансирования на реализацию Программы составляет </w:t>
      </w:r>
      <w:r w:rsidRPr="00883EA5">
        <w:rPr>
          <w:rFonts w:ascii="Times New Roman" w:eastAsia="Calibri" w:hAnsi="Times New Roman" w:cs="Times New Roman"/>
          <w:b/>
          <w:sz w:val="12"/>
          <w:szCs w:val="12"/>
        </w:rPr>
        <w:t>2236,75475</w:t>
      </w:r>
      <w:r w:rsidRPr="00883EA5">
        <w:rPr>
          <w:rFonts w:ascii="Times New Roman" w:eastAsia="Calibri" w:hAnsi="Times New Roman" w:cs="Times New Roman"/>
          <w:sz w:val="12"/>
          <w:szCs w:val="12"/>
        </w:rPr>
        <w:t xml:space="preserve"> тыс. рублей, в том числе по годам:</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2016 год – 683,04515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2017 год – 1363,70960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2018 год – 190,00000 тыс. рублей.</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883EA5" w:rsidRPr="00883EA5" w:rsidTr="00575E17">
        <w:trPr>
          <w:trHeight w:val="20"/>
        </w:trPr>
        <w:tc>
          <w:tcPr>
            <w:tcW w:w="851" w:type="dxa"/>
            <w:vMerge w:val="restart"/>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Наименован</w:t>
            </w:r>
            <w:r w:rsidRPr="00575E17">
              <w:rPr>
                <w:rFonts w:ascii="Times New Roman" w:eastAsia="Calibri" w:hAnsi="Times New Roman" w:cs="Times New Roman"/>
                <w:sz w:val="12"/>
                <w:szCs w:val="12"/>
              </w:rPr>
              <w:lastRenderedPageBreak/>
              <w:t>ие бюджета</w:t>
            </w:r>
          </w:p>
        </w:tc>
        <w:tc>
          <w:tcPr>
            <w:tcW w:w="4111" w:type="dxa"/>
            <w:vMerge w:val="restart"/>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lastRenderedPageBreak/>
              <w:t>Наименование мероприятий</w:t>
            </w:r>
          </w:p>
        </w:tc>
        <w:tc>
          <w:tcPr>
            <w:tcW w:w="2551" w:type="dxa"/>
            <w:gridSpan w:val="3"/>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Сельское поселение Кандабулак</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Затраты на 2016 год, тыс.рублей</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Затраты на 2017 год, тыс.рублей</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Затраты на 2018 год, тыс.рублей</w:t>
            </w:r>
          </w:p>
        </w:tc>
      </w:tr>
      <w:tr w:rsidR="00883EA5" w:rsidRPr="00883EA5" w:rsidTr="00575E17">
        <w:trPr>
          <w:trHeight w:val="20"/>
        </w:trPr>
        <w:tc>
          <w:tcPr>
            <w:tcW w:w="851" w:type="dxa"/>
            <w:vMerge w:val="restart"/>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lastRenderedPageBreak/>
              <w:t>Местный бюджет</w:t>
            </w: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Уличное освещение</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144,07900</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276,239</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116,68138</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129,28860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15,03400</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51,88700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Бак</w:t>
            </w:r>
            <w:proofErr w:type="gramStart"/>
            <w:r w:rsidRPr="00575E17">
              <w:rPr>
                <w:rFonts w:ascii="Times New Roman" w:eastAsia="Calibri" w:hAnsi="Times New Roman" w:cs="Times New Roman"/>
                <w:sz w:val="12"/>
                <w:szCs w:val="12"/>
              </w:rPr>
              <w:t>.</w:t>
            </w:r>
            <w:proofErr w:type="gramEnd"/>
            <w:r w:rsidRPr="00575E17">
              <w:rPr>
                <w:rFonts w:ascii="Times New Roman" w:eastAsia="Calibri" w:hAnsi="Times New Roman" w:cs="Times New Roman"/>
                <w:sz w:val="12"/>
                <w:szCs w:val="12"/>
              </w:rPr>
              <w:t xml:space="preserve"> </w:t>
            </w:r>
            <w:proofErr w:type="gramStart"/>
            <w:r w:rsidRPr="00575E17">
              <w:rPr>
                <w:rFonts w:ascii="Times New Roman" w:eastAsia="Calibri" w:hAnsi="Times New Roman" w:cs="Times New Roman"/>
                <w:sz w:val="12"/>
                <w:szCs w:val="12"/>
              </w:rPr>
              <w:t>а</w:t>
            </w:r>
            <w:proofErr w:type="gramEnd"/>
            <w:r w:rsidRPr="00575E17">
              <w:rPr>
                <w:rFonts w:ascii="Times New Roman" w:eastAsia="Calibri" w:hAnsi="Times New Roman" w:cs="Times New Roman"/>
                <w:sz w:val="12"/>
                <w:szCs w:val="12"/>
              </w:rPr>
              <w:t>нализ воды</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5,40000</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8,47000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Прочие мероприятия</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164,48000</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125,82500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190,00000</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ИТОГО</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445,67438</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591,70960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190,00000</w:t>
            </w:r>
          </w:p>
        </w:tc>
      </w:tr>
      <w:tr w:rsidR="00883EA5" w:rsidRPr="00883EA5" w:rsidTr="00575E17">
        <w:trPr>
          <w:trHeight w:val="20"/>
        </w:trPr>
        <w:tc>
          <w:tcPr>
            <w:tcW w:w="851" w:type="dxa"/>
            <w:vMerge w:val="restart"/>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Областной бюджет</w:t>
            </w: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237,37077</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772,00000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w:t>
            </w:r>
          </w:p>
        </w:tc>
      </w:tr>
      <w:tr w:rsidR="00883EA5" w:rsidRPr="00883EA5" w:rsidTr="00575E17">
        <w:trPr>
          <w:trHeight w:val="20"/>
        </w:trPr>
        <w:tc>
          <w:tcPr>
            <w:tcW w:w="851" w:type="dxa"/>
            <w:vMerge/>
            <w:hideMark/>
          </w:tcPr>
          <w:p w:rsidR="00883EA5" w:rsidRPr="00575E17" w:rsidRDefault="00883EA5" w:rsidP="00575E17">
            <w:pPr>
              <w:tabs>
                <w:tab w:val="left" w:pos="284"/>
              </w:tabs>
              <w:rPr>
                <w:rFonts w:ascii="Times New Roman" w:eastAsia="Calibri" w:hAnsi="Times New Roman" w:cs="Times New Roman"/>
                <w:sz w:val="12"/>
                <w:szCs w:val="12"/>
              </w:rPr>
            </w:pPr>
          </w:p>
        </w:tc>
        <w:tc>
          <w:tcPr>
            <w:tcW w:w="411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ИТОГО</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237,37077</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772,00000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0,00000</w:t>
            </w:r>
          </w:p>
        </w:tc>
      </w:tr>
      <w:tr w:rsidR="00883EA5" w:rsidRPr="00883EA5" w:rsidTr="00575E17">
        <w:trPr>
          <w:trHeight w:val="20"/>
        </w:trPr>
        <w:tc>
          <w:tcPr>
            <w:tcW w:w="4962" w:type="dxa"/>
            <w:gridSpan w:val="2"/>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ВСЕГО</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683,04515</w:t>
            </w:r>
          </w:p>
        </w:tc>
        <w:tc>
          <w:tcPr>
            <w:tcW w:w="851"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1363,70960</w:t>
            </w:r>
          </w:p>
        </w:tc>
        <w:tc>
          <w:tcPr>
            <w:tcW w:w="850" w:type="dxa"/>
            <w:hideMark/>
          </w:tcPr>
          <w:p w:rsidR="00883EA5" w:rsidRPr="00575E17" w:rsidRDefault="00883EA5"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190,00000</w:t>
            </w:r>
          </w:p>
        </w:tc>
      </w:tr>
    </w:tbl>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2.Опубликовать настоящее Постановление в газете «Сергиевский вестник».</w:t>
      </w:r>
    </w:p>
    <w:p w:rsidR="00883EA5" w:rsidRPr="00883EA5" w:rsidRDefault="00883EA5" w:rsidP="00575E17">
      <w:pPr>
        <w:tabs>
          <w:tab w:val="left" w:pos="284"/>
        </w:tabs>
        <w:spacing w:after="0" w:line="240" w:lineRule="auto"/>
        <w:ind w:firstLine="284"/>
        <w:jc w:val="both"/>
        <w:rPr>
          <w:rFonts w:ascii="Times New Roman" w:eastAsia="Calibri" w:hAnsi="Times New Roman" w:cs="Times New Roman"/>
          <w:sz w:val="12"/>
          <w:szCs w:val="12"/>
        </w:rPr>
      </w:pPr>
      <w:r w:rsidRPr="00883EA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2D25" w:rsidRDefault="004D2D25" w:rsidP="00575E17">
      <w:pPr>
        <w:tabs>
          <w:tab w:val="left" w:pos="284"/>
        </w:tabs>
        <w:spacing w:after="0" w:line="240" w:lineRule="auto"/>
        <w:jc w:val="right"/>
        <w:rPr>
          <w:rFonts w:ascii="Times New Roman" w:eastAsia="Calibri" w:hAnsi="Times New Roman" w:cs="Times New Roman"/>
          <w:bCs/>
          <w:sz w:val="12"/>
          <w:szCs w:val="12"/>
        </w:rPr>
      </w:pPr>
    </w:p>
    <w:p w:rsidR="00883EA5" w:rsidRPr="00883EA5" w:rsidRDefault="00883EA5"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Глава сельского поселения Кандабулак</w:t>
      </w:r>
    </w:p>
    <w:p w:rsidR="00575E17" w:rsidRDefault="00883EA5"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муниципального района Сергиевский</w:t>
      </w:r>
    </w:p>
    <w:p w:rsidR="00883EA5" w:rsidRPr="00883EA5" w:rsidRDefault="00575E17" w:rsidP="00575E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А.А.</w:t>
      </w:r>
      <w:r w:rsidR="00883EA5" w:rsidRPr="00883EA5">
        <w:rPr>
          <w:rFonts w:ascii="Times New Roman" w:eastAsia="Calibri" w:hAnsi="Times New Roman" w:cs="Times New Roman"/>
          <w:bCs/>
          <w:sz w:val="12"/>
          <w:szCs w:val="12"/>
        </w:rPr>
        <w:t xml:space="preserve"> Мартынов</w:t>
      </w:r>
    </w:p>
    <w:p w:rsidR="004D2D25" w:rsidRDefault="004D2D25" w:rsidP="00575E17">
      <w:pPr>
        <w:tabs>
          <w:tab w:val="left" w:pos="284"/>
          <w:tab w:val="left" w:pos="3828"/>
        </w:tabs>
        <w:spacing w:after="0" w:line="240" w:lineRule="auto"/>
        <w:jc w:val="center"/>
        <w:rPr>
          <w:rFonts w:ascii="Times New Roman" w:eastAsia="Calibri" w:hAnsi="Times New Roman" w:cs="Times New Roman"/>
          <w:b/>
          <w:sz w:val="12"/>
          <w:szCs w:val="12"/>
        </w:rPr>
      </w:pP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5E17" w:rsidRPr="0087130A" w:rsidRDefault="00575E17" w:rsidP="00575E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575E17" w:rsidRDefault="00575E17" w:rsidP="00575E17">
      <w:pPr>
        <w:tabs>
          <w:tab w:val="left" w:pos="284"/>
        </w:tabs>
        <w:spacing w:after="0" w:line="240" w:lineRule="auto"/>
        <w:jc w:val="center"/>
        <w:rPr>
          <w:rFonts w:ascii="Times New Roman" w:eastAsia="Calibri" w:hAnsi="Times New Roman" w:cs="Times New Roman"/>
          <w:b/>
          <w:bCs/>
          <w:sz w:val="12"/>
          <w:szCs w:val="12"/>
        </w:rPr>
      </w:pPr>
      <w:r w:rsidRPr="00575E1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575E17" w:rsidRPr="00575E17" w:rsidRDefault="00575E17" w:rsidP="00575E17">
      <w:pPr>
        <w:tabs>
          <w:tab w:val="left" w:pos="284"/>
        </w:tabs>
        <w:spacing w:after="0" w:line="240" w:lineRule="auto"/>
        <w:jc w:val="center"/>
        <w:rPr>
          <w:rFonts w:ascii="Times New Roman" w:eastAsia="Calibri" w:hAnsi="Times New Roman" w:cs="Times New Roman"/>
          <w:sz w:val="12"/>
          <w:szCs w:val="12"/>
        </w:rPr>
      </w:pPr>
      <w:r w:rsidRPr="00575E17">
        <w:rPr>
          <w:rFonts w:ascii="Times New Roman" w:eastAsia="Calibri" w:hAnsi="Times New Roman" w:cs="Times New Roman"/>
          <w:b/>
          <w:bCs/>
          <w:sz w:val="12"/>
          <w:szCs w:val="12"/>
        </w:rPr>
        <w:t>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2016-2018гг.»</w:t>
      </w:r>
    </w:p>
    <w:p w:rsidR="00575E17" w:rsidRPr="00575E17" w:rsidRDefault="00575E17" w:rsidP="00575E17">
      <w:pPr>
        <w:tabs>
          <w:tab w:val="left" w:pos="284"/>
        </w:tabs>
        <w:spacing w:after="0" w:line="240" w:lineRule="auto"/>
        <w:jc w:val="both"/>
        <w:rPr>
          <w:rFonts w:ascii="Times New Roman" w:eastAsia="Calibri" w:hAnsi="Times New Roman" w:cs="Times New Roman"/>
          <w:sz w:val="12"/>
          <w:szCs w:val="12"/>
        </w:rPr>
      </w:pP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b/>
          <w:sz w:val="12"/>
          <w:szCs w:val="12"/>
        </w:rPr>
      </w:pPr>
      <w:r w:rsidRPr="00575E17">
        <w:rPr>
          <w:rFonts w:ascii="Times New Roman" w:eastAsia="Calibri" w:hAnsi="Times New Roman" w:cs="Times New Roman"/>
          <w:b/>
          <w:sz w:val="12"/>
          <w:szCs w:val="12"/>
        </w:rPr>
        <w:t>ПОСТАНОВЛЯЕТ:</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Кандабулак муниципального района Сергиевский» на 2016-2018гг.» (далее - Программа) следующего содержания:</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Общий объем финансирования Программы составляет </w:t>
      </w:r>
      <w:r w:rsidRPr="00575E17">
        <w:rPr>
          <w:rFonts w:ascii="Times New Roman" w:eastAsia="Calibri" w:hAnsi="Times New Roman" w:cs="Times New Roman"/>
          <w:b/>
          <w:sz w:val="12"/>
          <w:szCs w:val="12"/>
        </w:rPr>
        <w:t>154,88787</w:t>
      </w:r>
      <w:r w:rsidRPr="00575E17">
        <w:rPr>
          <w:rFonts w:ascii="Times New Roman" w:eastAsia="Calibri" w:hAnsi="Times New Roman" w:cs="Times New Roman"/>
          <w:sz w:val="12"/>
          <w:szCs w:val="12"/>
        </w:rPr>
        <w:t xml:space="preserve"> тыс. рублей, в том числе из местного бюджета –  154,88787 тыс. 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2016г.- 69,39183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2017г.- 85,49604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2018г.- 0,0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Общий объем финансирования Программы составляет 154,88787 тыс. 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 </w:t>
            </w:r>
            <w:proofErr w:type="gramStart"/>
            <w:r w:rsidRPr="00575E17">
              <w:rPr>
                <w:rFonts w:ascii="Times New Roman" w:eastAsia="Calibri" w:hAnsi="Times New Roman" w:cs="Times New Roman"/>
                <w:sz w:val="12"/>
                <w:szCs w:val="12"/>
              </w:rPr>
              <w:t>п</w:t>
            </w:r>
            <w:proofErr w:type="gramEnd"/>
            <w:r w:rsidRPr="00575E17">
              <w:rPr>
                <w:rFonts w:ascii="Times New Roman" w:eastAsia="Calibri" w:hAnsi="Times New Roman" w:cs="Times New Roman"/>
                <w:sz w:val="12"/>
                <w:szCs w:val="12"/>
              </w:rPr>
              <w:t>/п</w:t>
            </w: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Наименование мероприятия</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2016 год, тыс. рублей</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2017 год, тыс. рублей</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2018 год, тыс. рублей</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Источник финансирования</w:t>
            </w:r>
          </w:p>
        </w:tc>
      </w:tr>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w:t>
            </w: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75E17">
              <w:rPr>
                <w:rFonts w:ascii="Times New Roman" w:eastAsia="Calibri" w:hAnsi="Times New Roman" w:cs="Times New Roman"/>
                <w:sz w:val="12"/>
                <w:szCs w:val="12"/>
              </w:rPr>
              <w:t>контроля за</w:t>
            </w:r>
            <w:proofErr w:type="gramEnd"/>
            <w:r w:rsidRPr="00575E17">
              <w:rPr>
                <w:rFonts w:ascii="Times New Roman" w:eastAsia="Calibri" w:hAnsi="Times New Roman" w:cs="Times New Roman"/>
                <w:sz w:val="12"/>
                <w:szCs w:val="12"/>
              </w:rPr>
              <w:t xml:space="preserve"> использованием земель поселения</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19,18810</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20,43063</w:t>
            </w:r>
          </w:p>
        </w:tc>
        <w:tc>
          <w:tcPr>
            <w:tcW w:w="709" w:type="dxa"/>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Бюджет поселения</w:t>
            </w:r>
          </w:p>
        </w:tc>
      </w:tr>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w:t>
            </w: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proofErr w:type="gramStart"/>
            <w:r w:rsidRPr="00575E17">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575E17">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40,20372</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42,80703</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Бюджет поселения</w:t>
            </w:r>
          </w:p>
        </w:tc>
      </w:tr>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3.</w:t>
            </w: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10,00000</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10,00000</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Бюджет поселения</w:t>
            </w:r>
          </w:p>
        </w:tc>
      </w:tr>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w:t>
            </w: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12,25838</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Бюджет поселения</w:t>
            </w:r>
          </w:p>
        </w:tc>
      </w:tr>
      <w:tr w:rsidR="00575E17" w:rsidRPr="00575E17" w:rsidTr="00575E17">
        <w:trPr>
          <w:trHeight w:val="20"/>
        </w:trPr>
        <w:tc>
          <w:tcPr>
            <w:tcW w:w="437" w:type="dxa"/>
            <w:hideMark/>
          </w:tcPr>
          <w:p w:rsidR="00575E17" w:rsidRPr="00575E17" w:rsidRDefault="00575E17" w:rsidP="00575E17">
            <w:pPr>
              <w:tabs>
                <w:tab w:val="left" w:pos="284"/>
              </w:tabs>
              <w:rPr>
                <w:rFonts w:ascii="Times New Roman" w:eastAsia="Calibri" w:hAnsi="Times New Roman" w:cs="Times New Roman"/>
                <w:sz w:val="12"/>
                <w:szCs w:val="12"/>
              </w:rPr>
            </w:pPr>
          </w:p>
        </w:tc>
        <w:tc>
          <w:tcPr>
            <w:tcW w:w="409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Итого по программе:</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69,39183</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85,49604</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p>
        </w:tc>
      </w:tr>
    </w:tbl>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2.Опубликовать настоящее Постановление в газете «Сергиевский вестник».</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2D25" w:rsidRDefault="004D2D25" w:rsidP="00575E17">
      <w:pPr>
        <w:tabs>
          <w:tab w:val="left" w:pos="284"/>
        </w:tabs>
        <w:spacing w:after="0" w:line="240" w:lineRule="auto"/>
        <w:jc w:val="right"/>
        <w:rPr>
          <w:rFonts w:ascii="Times New Roman" w:eastAsia="Calibri" w:hAnsi="Times New Roman" w:cs="Times New Roman"/>
          <w:bCs/>
          <w:sz w:val="12"/>
          <w:szCs w:val="12"/>
        </w:rPr>
      </w:pPr>
    </w:p>
    <w:p w:rsidR="00575E17" w:rsidRPr="00883EA5"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Глава сельского поселения Кандабулак</w:t>
      </w:r>
    </w:p>
    <w:p w:rsidR="00575E17"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муниципального района Сергиевский</w:t>
      </w:r>
    </w:p>
    <w:p w:rsidR="00575E17" w:rsidRPr="00883EA5" w:rsidRDefault="00575E17" w:rsidP="00575E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А.А.</w:t>
      </w:r>
      <w:r w:rsidRPr="00883EA5">
        <w:rPr>
          <w:rFonts w:ascii="Times New Roman" w:eastAsia="Calibri" w:hAnsi="Times New Roman" w:cs="Times New Roman"/>
          <w:bCs/>
          <w:sz w:val="12"/>
          <w:szCs w:val="12"/>
        </w:rPr>
        <w:t xml:space="preserve"> Мартынов</w:t>
      </w: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5E17" w:rsidRPr="0087130A" w:rsidRDefault="00575E17" w:rsidP="00575E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575E17" w:rsidRDefault="00575E17" w:rsidP="00575E17">
      <w:pPr>
        <w:tabs>
          <w:tab w:val="left" w:pos="284"/>
        </w:tabs>
        <w:spacing w:after="0" w:line="240" w:lineRule="auto"/>
        <w:jc w:val="center"/>
        <w:rPr>
          <w:rFonts w:ascii="Times New Roman" w:eastAsia="Calibri" w:hAnsi="Times New Roman" w:cs="Times New Roman"/>
          <w:b/>
          <w:bCs/>
          <w:sz w:val="12"/>
          <w:szCs w:val="12"/>
        </w:rPr>
      </w:pPr>
      <w:r w:rsidRPr="00575E1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575E17" w:rsidRDefault="00575E17" w:rsidP="00575E17">
      <w:pPr>
        <w:tabs>
          <w:tab w:val="left" w:pos="284"/>
        </w:tabs>
        <w:spacing w:after="0" w:line="240" w:lineRule="auto"/>
        <w:jc w:val="center"/>
        <w:rPr>
          <w:rFonts w:ascii="Times New Roman" w:eastAsia="Calibri" w:hAnsi="Times New Roman" w:cs="Times New Roman"/>
          <w:b/>
          <w:bCs/>
          <w:sz w:val="12"/>
          <w:szCs w:val="12"/>
        </w:rPr>
      </w:pPr>
      <w:r w:rsidRPr="00575E17">
        <w:rPr>
          <w:rFonts w:ascii="Times New Roman" w:eastAsia="Calibri" w:hAnsi="Times New Roman" w:cs="Times New Roman"/>
          <w:b/>
          <w:bCs/>
          <w:sz w:val="12"/>
          <w:szCs w:val="12"/>
        </w:rPr>
        <w:t>муниципального района Сергиевский № 45 от 31.12.2015г. «Об утверждении муниципальной программы</w:t>
      </w:r>
    </w:p>
    <w:p w:rsidR="00575E17" w:rsidRDefault="00575E17" w:rsidP="00575E17">
      <w:pPr>
        <w:tabs>
          <w:tab w:val="left" w:pos="284"/>
        </w:tabs>
        <w:spacing w:after="0" w:line="240" w:lineRule="auto"/>
        <w:jc w:val="center"/>
        <w:rPr>
          <w:rFonts w:ascii="Times New Roman" w:eastAsia="Calibri" w:hAnsi="Times New Roman" w:cs="Times New Roman"/>
          <w:b/>
          <w:bCs/>
          <w:sz w:val="12"/>
          <w:szCs w:val="12"/>
        </w:rPr>
      </w:pPr>
      <w:r w:rsidRPr="00575E17">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Кандабулак</w:t>
      </w:r>
    </w:p>
    <w:p w:rsidR="00575E17" w:rsidRPr="00575E17" w:rsidRDefault="00575E17" w:rsidP="00575E17">
      <w:pPr>
        <w:tabs>
          <w:tab w:val="left" w:pos="284"/>
        </w:tabs>
        <w:spacing w:after="0" w:line="240" w:lineRule="auto"/>
        <w:jc w:val="center"/>
        <w:rPr>
          <w:rFonts w:ascii="Times New Roman" w:eastAsia="Calibri" w:hAnsi="Times New Roman" w:cs="Times New Roman"/>
          <w:sz w:val="12"/>
          <w:szCs w:val="12"/>
        </w:rPr>
      </w:pPr>
      <w:r w:rsidRPr="00575E17">
        <w:rPr>
          <w:rFonts w:ascii="Times New Roman" w:eastAsia="Calibri" w:hAnsi="Times New Roman" w:cs="Times New Roman"/>
          <w:b/>
          <w:bCs/>
          <w:sz w:val="12"/>
          <w:szCs w:val="12"/>
        </w:rPr>
        <w:t>муниципального района Сергиевский» на 2016-2018гг.</w:t>
      </w:r>
    </w:p>
    <w:p w:rsidR="00575E17" w:rsidRPr="00575E17" w:rsidRDefault="00575E17" w:rsidP="00575E17">
      <w:pPr>
        <w:tabs>
          <w:tab w:val="left" w:pos="284"/>
        </w:tabs>
        <w:spacing w:after="0" w:line="240" w:lineRule="auto"/>
        <w:jc w:val="both"/>
        <w:rPr>
          <w:rFonts w:ascii="Times New Roman" w:eastAsia="Calibri" w:hAnsi="Times New Roman" w:cs="Times New Roman"/>
          <w:sz w:val="12"/>
          <w:szCs w:val="12"/>
        </w:rPr>
      </w:pP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В соответствии с Федеральным </w:t>
      </w:r>
      <w:r w:rsidRPr="00575E17">
        <w:rPr>
          <w:rFonts w:ascii="Times New Roman" w:eastAsia="Calibri" w:hAnsi="Times New Roman" w:cs="Times New Roman"/>
          <w:sz w:val="12"/>
          <w:szCs w:val="12"/>
          <w:u w:val="single"/>
        </w:rPr>
        <w:t>законом</w:t>
      </w:r>
      <w:r w:rsidRPr="00575E17">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575E17">
        <w:rPr>
          <w:rFonts w:ascii="Times New Roman" w:eastAsia="Calibri" w:hAnsi="Times New Roman" w:cs="Times New Roman"/>
          <w:sz w:val="12"/>
          <w:szCs w:val="12"/>
          <w:u w:val="single"/>
        </w:rPr>
        <w:t>Уставом</w:t>
      </w:r>
      <w:r w:rsidRPr="00575E17">
        <w:rPr>
          <w:rFonts w:ascii="Times New Roman" w:eastAsia="Calibri" w:hAnsi="Times New Roman" w:cs="Times New Roman"/>
          <w:sz w:val="12"/>
          <w:szCs w:val="12"/>
        </w:rPr>
        <w:t xml:space="preserve">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b/>
          <w:sz w:val="12"/>
          <w:szCs w:val="12"/>
        </w:rPr>
      </w:pPr>
      <w:r w:rsidRPr="00575E17">
        <w:rPr>
          <w:rFonts w:ascii="Times New Roman" w:eastAsia="Calibri" w:hAnsi="Times New Roman" w:cs="Times New Roman"/>
          <w:b/>
          <w:sz w:val="12"/>
          <w:szCs w:val="12"/>
        </w:rPr>
        <w:t>ПОСТАНОВЛЯЕТ:</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45  от 31.12.2015г. «Об утверждении муниципальной программы «Реконструкция, ремонт и укрепление материально-технической базы учреждений сельского поселения Кандабулак муниципального района Сергиевский» на 2016-2018гг. (далее - Программа) следующего содержания:</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575E17">
        <w:rPr>
          <w:rFonts w:ascii="Times New Roman" w:eastAsia="Calibri" w:hAnsi="Times New Roman" w:cs="Times New Roman"/>
          <w:b/>
          <w:sz w:val="12"/>
          <w:szCs w:val="12"/>
        </w:rPr>
        <w:t>264,82828</w:t>
      </w:r>
      <w:r w:rsidRPr="00575E17">
        <w:rPr>
          <w:rFonts w:ascii="Times New Roman" w:eastAsia="Calibri" w:hAnsi="Times New Roman" w:cs="Times New Roman"/>
          <w:sz w:val="12"/>
          <w:szCs w:val="12"/>
        </w:rPr>
        <w:t xml:space="preserve"> тыс.рублей, в том числе по годам:</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2016 год – 97,69620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2017 год – 167,13208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2018 год – 0,00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379"/>
        <w:gridCol w:w="3307"/>
        <w:gridCol w:w="709"/>
        <w:gridCol w:w="850"/>
        <w:gridCol w:w="567"/>
        <w:gridCol w:w="1701"/>
      </w:tblGrid>
      <w:tr w:rsidR="00575E17" w:rsidRPr="00575E17" w:rsidTr="00575E17">
        <w:trPr>
          <w:trHeight w:val="20"/>
        </w:trPr>
        <w:tc>
          <w:tcPr>
            <w:tcW w:w="379" w:type="dxa"/>
            <w:vMerge w:val="restart"/>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 </w:t>
            </w:r>
            <w:proofErr w:type="gramStart"/>
            <w:r w:rsidRPr="00575E17">
              <w:rPr>
                <w:rFonts w:ascii="Times New Roman" w:eastAsia="Calibri" w:hAnsi="Times New Roman" w:cs="Times New Roman"/>
                <w:sz w:val="12"/>
                <w:szCs w:val="12"/>
              </w:rPr>
              <w:t>п</w:t>
            </w:r>
            <w:proofErr w:type="gramEnd"/>
            <w:r w:rsidRPr="00575E17">
              <w:rPr>
                <w:rFonts w:ascii="Times New Roman" w:eastAsia="Calibri" w:hAnsi="Times New Roman" w:cs="Times New Roman"/>
                <w:sz w:val="12"/>
                <w:szCs w:val="12"/>
              </w:rPr>
              <w:t>/п</w:t>
            </w:r>
          </w:p>
        </w:tc>
        <w:tc>
          <w:tcPr>
            <w:tcW w:w="3307" w:type="dxa"/>
            <w:vMerge w:val="restart"/>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Наименование мероприятия</w:t>
            </w:r>
          </w:p>
        </w:tc>
        <w:tc>
          <w:tcPr>
            <w:tcW w:w="2126" w:type="dxa"/>
            <w:gridSpan w:val="3"/>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Планируемый объем финансирования, тыс. рублей</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Исполнитель мероприятия</w:t>
            </w:r>
          </w:p>
        </w:tc>
      </w:tr>
      <w:tr w:rsidR="00575E17" w:rsidRPr="00575E17" w:rsidTr="00575E17">
        <w:trPr>
          <w:trHeight w:val="20"/>
        </w:trPr>
        <w:tc>
          <w:tcPr>
            <w:tcW w:w="379" w:type="dxa"/>
            <w:vMerge/>
            <w:hideMark/>
          </w:tcPr>
          <w:p w:rsidR="00575E17" w:rsidRPr="00575E17" w:rsidRDefault="00575E17" w:rsidP="00575E17">
            <w:pPr>
              <w:tabs>
                <w:tab w:val="left" w:pos="284"/>
              </w:tabs>
              <w:rPr>
                <w:rFonts w:ascii="Times New Roman" w:eastAsia="Calibri" w:hAnsi="Times New Roman" w:cs="Times New Roman"/>
                <w:sz w:val="12"/>
                <w:szCs w:val="12"/>
              </w:rPr>
            </w:pPr>
          </w:p>
        </w:tc>
        <w:tc>
          <w:tcPr>
            <w:tcW w:w="3307" w:type="dxa"/>
            <w:vMerge/>
            <w:hideMark/>
          </w:tcPr>
          <w:p w:rsidR="00575E17" w:rsidRPr="00575E17" w:rsidRDefault="00575E17" w:rsidP="00575E17">
            <w:pPr>
              <w:tabs>
                <w:tab w:val="left" w:pos="284"/>
              </w:tabs>
              <w:rPr>
                <w:rFonts w:ascii="Times New Roman" w:eastAsia="Calibri" w:hAnsi="Times New Roman" w:cs="Times New Roman"/>
                <w:sz w:val="12"/>
                <w:szCs w:val="12"/>
              </w:rPr>
            </w:pP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2016</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2017</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2018</w:t>
            </w:r>
          </w:p>
        </w:tc>
        <w:tc>
          <w:tcPr>
            <w:tcW w:w="1701" w:type="dxa"/>
          </w:tcPr>
          <w:p w:rsidR="00575E17" w:rsidRPr="00575E17" w:rsidRDefault="00575E17" w:rsidP="00575E17">
            <w:pPr>
              <w:tabs>
                <w:tab w:val="left" w:pos="284"/>
              </w:tabs>
              <w:rPr>
                <w:rFonts w:ascii="Times New Roman" w:eastAsia="Calibri" w:hAnsi="Times New Roman" w:cs="Times New Roman"/>
                <w:sz w:val="12"/>
                <w:szCs w:val="12"/>
              </w:rPr>
            </w:pPr>
          </w:p>
        </w:tc>
      </w:tr>
      <w:tr w:rsidR="00575E17" w:rsidRPr="00575E17" w:rsidTr="00575E17">
        <w:trPr>
          <w:trHeight w:val="20"/>
        </w:trPr>
        <w:tc>
          <w:tcPr>
            <w:tcW w:w="37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w:t>
            </w:r>
          </w:p>
        </w:tc>
        <w:tc>
          <w:tcPr>
            <w:tcW w:w="330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8,000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0,00 </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Администрация сельского поселения Кандабулак</w:t>
            </w:r>
          </w:p>
        </w:tc>
      </w:tr>
      <w:tr w:rsidR="00575E17" w:rsidRPr="00575E17" w:rsidTr="00575E17">
        <w:trPr>
          <w:trHeight w:val="20"/>
        </w:trPr>
        <w:tc>
          <w:tcPr>
            <w:tcW w:w="37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2</w:t>
            </w:r>
          </w:p>
        </w:tc>
        <w:tc>
          <w:tcPr>
            <w:tcW w:w="330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54,10860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59,93208</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Администрация сельского поселения Кандабулак</w:t>
            </w:r>
          </w:p>
        </w:tc>
      </w:tr>
      <w:tr w:rsidR="00575E17" w:rsidRPr="00575E17" w:rsidTr="00575E17">
        <w:trPr>
          <w:trHeight w:val="20"/>
        </w:trPr>
        <w:tc>
          <w:tcPr>
            <w:tcW w:w="37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3</w:t>
            </w:r>
          </w:p>
        </w:tc>
        <w:tc>
          <w:tcPr>
            <w:tcW w:w="330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Ремонт и укрепление материально-технической базы учреждений</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43,58760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Администрация сельского поселения Кандабулак</w:t>
            </w:r>
          </w:p>
        </w:tc>
      </w:tr>
      <w:tr w:rsidR="00575E17" w:rsidRPr="00575E17" w:rsidTr="00575E17">
        <w:trPr>
          <w:trHeight w:val="20"/>
        </w:trPr>
        <w:tc>
          <w:tcPr>
            <w:tcW w:w="37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4</w:t>
            </w:r>
          </w:p>
        </w:tc>
        <w:tc>
          <w:tcPr>
            <w:tcW w:w="330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Техническое обслуживание пожарной сигнализации</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7,20000</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Администрация сельского поселения Кандабулак</w:t>
            </w:r>
          </w:p>
        </w:tc>
      </w:tr>
      <w:tr w:rsidR="00575E17" w:rsidRPr="00575E17" w:rsidTr="00575E17">
        <w:trPr>
          <w:trHeight w:val="20"/>
        </w:trPr>
        <w:tc>
          <w:tcPr>
            <w:tcW w:w="37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5</w:t>
            </w:r>
          </w:p>
        </w:tc>
        <w:tc>
          <w:tcPr>
            <w:tcW w:w="330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Прочие мероприятия</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100,00000</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1701"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Администрация сельского поселения Кандабулак</w:t>
            </w:r>
          </w:p>
        </w:tc>
      </w:tr>
      <w:tr w:rsidR="00575E17" w:rsidRPr="00575E17" w:rsidTr="00575E17">
        <w:trPr>
          <w:trHeight w:val="20"/>
        </w:trPr>
        <w:tc>
          <w:tcPr>
            <w:tcW w:w="3686" w:type="dxa"/>
            <w:gridSpan w:val="2"/>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Всего:</w:t>
            </w:r>
          </w:p>
        </w:tc>
        <w:tc>
          <w:tcPr>
            <w:tcW w:w="709"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97,69620</w:t>
            </w:r>
          </w:p>
        </w:tc>
        <w:tc>
          <w:tcPr>
            <w:tcW w:w="850"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167,13208</w:t>
            </w:r>
          </w:p>
        </w:tc>
        <w:tc>
          <w:tcPr>
            <w:tcW w:w="567" w:type="dxa"/>
            <w:hideMark/>
          </w:tcPr>
          <w:p w:rsidR="00575E17" w:rsidRPr="00575E17" w:rsidRDefault="00575E17" w:rsidP="00575E17">
            <w:pPr>
              <w:tabs>
                <w:tab w:val="left" w:pos="284"/>
              </w:tabs>
              <w:rPr>
                <w:rFonts w:ascii="Times New Roman" w:eastAsia="Calibri" w:hAnsi="Times New Roman" w:cs="Times New Roman"/>
                <w:sz w:val="12"/>
                <w:szCs w:val="12"/>
              </w:rPr>
            </w:pPr>
            <w:r w:rsidRPr="00575E17">
              <w:rPr>
                <w:rFonts w:ascii="Times New Roman" w:eastAsia="Calibri" w:hAnsi="Times New Roman" w:cs="Times New Roman"/>
                <w:sz w:val="12"/>
                <w:szCs w:val="12"/>
              </w:rPr>
              <w:t>0,00</w:t>
            </w:r>
          </w:p>
        </w:tc>
        <w:tc>
          <w:tcPr>
            <w:tcW w:w="1701" w:type="dxa"/>
          </w:tcPr>
          <w:p w:rsidR="00575E17" w:rsidRPr="00575E17" w:rsidRDefault="00575E17" w:rsidP="00575E17">
            <w:pPr>
              <w:tabs>
                <w:tab w:val="left" w:pos="284"/>
              </w:tabs>
              <w:rPr>
                <w:rFonts w:ascii="Times New Roman" w:eastAsia="Calibri" w:hAnsi="Times New Roman" w:cs="Times New Roman"/>
                <w:sz w:val="12"/>
                <w:szCs w:val="12"/>
              </w:rPr>
            </w:pPr>
          </w:p>
        </w:tc>
      </w:tr>
    </w:tbl>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575E17">
        <w:rPr>
          <w:rFonts w:ascii="Times New Roman" w:eastAsia="Calibri" w:hAnsi="Times New Roman" w:cs="Times New Roman"/>
          <w:b/>
          <w:sz w:val="12"/>
          <w:szCs w:val="12"/>
        </w:rPr>
        <w:t>264,82828</w:t>
      </w:r>
      <w:r w:rsidRPr="00575E17">
        <w:rPr>
          <w:rFonts w:ascii="Times New Roman" w:eastAsia="Calibri" w:hAnsi="Times New Roman" w:cs="Times New Roman"/>
          <w:sz w:val="12"/>
          <w:szCs w:val="12"/>
        </w:rPr>
        <w:t xml:space="preserve"> тыс. рублей, в том числе по годам:</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на 2016 год – 97,69620 тыс. 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на 2017 год – 167,13208 тыс. 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на 2018 год – 0,00 тыс. 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2.Опубликовать настоящее Постановление в газете «Сергиевский вестник».</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75E17" w:rsidRPr="00883EA5"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Глава сельского поселения Кандабулак</w:t>
      </w:r>
    </w:p>
    <w:p w:rsidR="00575E17"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муниципального района Сергиевский</w:t>
      </w:r>
    </w:p>
    <w:p w:rsidR="00575E17" w:rsidRPr="00883EA5" w:rsidRDefault="00575E17" w:rsidP="00575E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А.А.</w:t>
      </w:r>
      <w:r w:rsidRPr="00883EA5">
        <w:rPr>
          <w:rFonts w:ascii="Times New Roman" w:eastAsia="Calibri" w:hAnsi="Times New Roman" w:cs="Times New Roman"/>
          <w:bCs/>
          <w:sz w:val="12"/>
          <w:szCs w:val="12"/>
        </w:rPr>
        <w:t xml:space="preserve"> Мартынов</w:t>
      </w:r>
    </w:p>
    <w:p w:rsidR="004D2D25" w:rsidRDefault="004D2D25" w:rsidP="00575E17">
      <w:pPr>
        <w:tabs>
          <w:tab w:val="left" w:pos="284"/>
          <w:tab w:val="left" w:pos="3828"/>
        </w:tabs>
        <w:spacing w:after="0" w:line="240" w:lineRule="auto"/>
        <w:jc w:val="center"/>
        <w:rPr>
          <w:rFonts w:ascii="Times New Roman" w:eastAsia="Calibri" w:hAnsi="Times New Roman" w:cs="Times New Roman"/>
          <w:b/>
          <w:sz w:val="12"/>
          <w:szCs w:val="12"/>
        </w:rPr>
      </w:pP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575E17" w:rsidRPr="0087130A" w:rsidRDefault="00575E17" w:rsidP="00575E1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575E17" w:rsidRPr="0087130A" w:rsidRDefault="00575E17" w:rsidP="00575E1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p>
    <w:p w:rsidR="00575E17" w:rsidRPr="0087130A" w:rsidRDefault="00575E17" w:rsidP="00575E17">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575E17" w:rsidRPr="0087130A" w:rsidRDefault="00575E17" w:rsidP="00575E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575E17" w:rsidRDefault="00575E17" w:rsidP="00575E17">
      <w:pPr>
        <w:tabs>
          <w:tab w:val="left" w:pos="284"/>
        </w:tabs>
        <w:spacing w:after="0" w:line="240" w:lineRule="auto"/>
        <w:jc w:val="center"/>
        <w:rPr>
          <w:rFonts w:ascii="Times New Roman" w:eastAsia="Calibri" w:hAnsi="Times New Roman" w:cs="Times New Roman"/>
          <w:b/>
          <w:bCs/>
          <w:sz w:val="12"/>
          <w:szCs w:val="12"/>
        </w:rPr>
      </w:pPr>
      <w:r w:rsidRPr="00575E1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Кандабулак</w:t>
      </w:r>
    </w:p>
    <w:p w:rsidR="00575E17" w:rsidRPr="00575E17" w:rsidRDefault="00575E17" w:rsidP="00575E17">
      <w:pPr>
        <w:tabs>
          <w:tab w:val="left" w:pos="284"/>
        </w:tabs>
        <w:spacing w:after="0" w:line="240" w:lineRule="auto"/>
        <w:jc w:val="center"/>
        <w:rPr>
          <w:rFonts w:ascii="Times New Roman" w:eastAsia="Calibri" w:hAnsi="Times New Roman" w:cs="Times New Roman"/>
          <w:sz w:val="12"/>
          <w:szCs w:val="12"/>
        </w:rPr>
      </w:pPr>
      <w:r w:rsidRPr="00575E17">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p>
    <w:p w:rsidR="00575E17" w:rsidRPr="00575E17" w:rsidRDefault="00575E17" w:rsidP="00575E17">
      <w:pPr>
        <w:tabs>
          <w:tab w:val="left" w:pos="284"/>
        </w:tabs>
        <w:spacing w:after="0" w:line="240" w:lineRule="auto"/>
        <w:jc w:val="both"/>
        <w:rPr>
          <w:rFonts w:ascii="Times New Roman" w:eastAsia="Calibri" w:hAnsi="Times New Roman" w:cs="Times New Roman"/>
          <w:sz w:val="12"/>
          <w:szCs w:val="12"/>
        </w:rPr>
      </w:pP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b/>
          <w:sz w:val="12"/>
          <w:szCs w:val="12"/>
        </w:rPr>
      </w:pPr>
      <w:r w:rsidRPr="00575E17">
        <w:rPr>
          <w:rFonts w:ascii="Times New Roman" w:eastAsia="Calibri" w:hAnsi="Times New Roman" w:cs="Times New Roman"/>
          <w:b/>
          <w:sz w:val="12"/>
          <w:szCs w:val="12"/>
        </w:rPr>
        <w:t>ПОСТАНОВЛЯЕТ:</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 (далее - Программа) следующего содержания:</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Общий объем финансирования Программы составляет </w:t>
      </w:r>
      <w:r w:rsidRPr="00575E17">
        <w:rPr>
          <w:rFonts w:ascii="Times New Roman" w:eastAsia="Calibri" w:hAnsi="Times New Roman" w:cs="Times New Roman"/>
          <w:b/>
          <w:sz w:val="12"/>
          <w:szCs w:val="12"/>
        </w:rPr>
        <w:t>6022,91053</w:t>
      </w:r>
      <w:r w:rsidRPr="00575E17">
        <w:rPr>
          <w:rFonts w:ascii="Times New Roman" w:eastAsia="Calibri" w:hAnsi="Times New Roman" w:cs="Times New Roman"/>
          <w:sz w:val="12"/>
          <w:szCs w:val="12"/>
        </w:rPr>
        <w:t xml:space="preserve">  тыс. руб.,  в том числе:</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 средств местного бюджета – </w:t>
      </w:r>
      <w:r w:rsidRPr="00575E17">
        <w:rPr>
          <w:rFonts w:ascii="Times New Roman" w:eastAsia="Calibri" w:hAnsi="Times New Roman" w:cs="Times New Roman"/>
          <w:b/>
          <w:sz w:val="12"/>
          <w:szCs w:val="12"/>
        </w:rPr>
        <w:t>5833,89690</w:t>
      </w:r>
      <w:r w:rsidRPr="00575E17">
        <w:rPr>
          <w:rFonts w:ascii="Times New Roman" w:eastAsia="Calibri" w:hAnsi="Times New Roman" w:cs="Times New Roman"/>
          <w:sz w:val="12"/>
          <w:szCs w:val="12"/>
        </w:rPr>
        <w:t xml:space="preserve"> тыс.рублей: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2016 год – 2205,47801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2017 год –2239,72619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lastRenderedPageBreak/>
        <w:t>2018 год – 1388,6927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 средств областного бюджета – </w:t>
      </w:r>
      <w:r w:rsidRPr="00575E17">
        <w:rPr>
          <w:rFonts w:ascii="Times New Roman" w:eastAsia="Calibri" w:hAnsi="Times New Roman" w:cs="Times New Roman"/>
          <w:b/>
          <w:sz w:val="12"/>
          <w:szCs w:val="12"/>
        </w:rPr>
        <w:t>37,31363</w:t>
      </w:r>
      <w:r w:rsidRPr="00575E17">
        <w:rPr>
          <w:rFonts w:ascii="Times New Roman" w:eastAsia="Calibri" w:hAnsi="Times New Roman" w:cs="Times New Roman"/>
          <w:sz w:val="12"/>
          <w:szCs w:val="12"/>
        </w:rPr>
        <w:t xml:space="preserve"> тыс.рублей: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2016 год – 37,31363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2017 год – 0,00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2018 год – 0,00 тыс.руб.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 xml:space="preserve">- средства федерального бюджета </w:t>
      </w:r>
      <w:r w:rsidRPr="00575E17">
        <w:rPr>
          <w:rFonts w:ascii="Times New Roman" w:eastAsia="Calibri" w:hAnsi="Times New Roman" w:cs="Times New Roman"/>
          <w:b/>
          <w:sz w:val="12"/>
          <w:szCs w:val="12"/>
        </w:rPr>
        <w:t>– 151,70000</w:t>
      </w:r>
      <w:r w:rsidRPr="00575E17">
        <w:rPr>
          <w:rFonts w:ascii="Times New Roman" w:eastAsia="Calibri" w:hAnsi="Times New Roman" w:cs="Times New Roman"/>
          <w:sz w:val="12"/>
          <w:szCs w:val="12"/>
        </w:rPr>
        <w:t xml:space="preserve"> тыс.рублей:</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2016 год – 77,20000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2017 год- 74,50000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2018 год- 0,00 тыс. руб.</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к настоящему Постановлению.</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2.Опубликовать настоящее Постановление в газете «Сергиевский вестник».</w:t>
      </w:r>
    </w:p>
    <w:p w:rsidR="00575E17" w:rsidRPr="00575E17" w:rsidRDefault="00575E17" w:rsidP="00575E17">
      <w:pPr>
        <w:tabs>
          <w:tab w:val="left" w:pos="284"/>
        </w:tabs>
        <w:spacing w:after="0" w:line="240" w:lineRule="auto"/>
        <w:ind w:firstLine="284"/>
        <w:jc w:val="both"/>
        <w:rPr>
          <w:rFonts w:ascii="Times New Roman" w:eastAsia="Calibri" w:hAnsi="Times New Roman" w:cs="Times New Roman"/>
          <w:sz w:val="12"/>
          <w:szCs w:val="12"/>
        </w:rPr>
      </w:pPr>
      <w:r w:rsidRPr="00575E1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2D25" w:rsidRDefault="004D2D25" w:rsidP="00575E17">
      <w:pPr>
        <w:tabs>
          <w:tab w:val="left" w:pos="284"/>
        </w:tabs>
        <w:spacing w:after="0" w:line="240" w:lineRule="auto"/>
        <w:jc w:val="right"/>
        <w:rPr>
          <w:rFonts w:ascii="Times New Roman" w:eastAsia="Calibri" w:hAnsi="Times New Roman" w:cs="Times New Roman"/>
          <w:bCs/>
          <w:sz w:val="12"/>
          <w:szCs w:val="12"/>
        </w:rPr>
      </w:pPr>
    </w:p>
    <w:p w:rsidR="00575E17" w:rsidRPr="00883EA5"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Глава сельского поселения Кандабулак</w:t>
      </w:r>
    </w:p>
    <w:p w:rsidR="00575E17" w:rsidRDefault="00575E17" w:rsidP="00575E17">
      <w:pPr>
        <w:tabs>
          <w:tab w:val="left" w:pos="284"/>
        </w:tabs>
        <w:spacing w:after="0" w:line="240" w:lineRule="auto"/>
        <w:jc w:val="right"/>
        <w:rPr>
          <w:rFonts w:ascii="Times New Roman" w:eastAsia="Calibri" w:hAnsi="Times New Roman" w:cs="Times New Roman"/>
          <w:bCs/>
          <w:sz w:val="12"/>
          <w:szCs w:val="12"/>
        </w:rPr>
      </w:pPr>
      <w:r w:rsidRPr="00883EA5">
        <w:rPr>
          <w:rFonts w:ascii="Times New Roman" w:eastAsia="Calibri" w:hAnsi="Times New Roman" w:cs="Times New Roman"/>
          <w:bCs/>
          <w:sz w:val="12"/>
          <w:szCs w:val="12"/>
        </w:rPr>
        <w:t>муниципального района Сергиевский</w:t>
      </w:r>
    </w:p>
    <w:p w:rsidR="00575E17" w:rsidRPr="00883EA5" w:rsidRDefault="00575E17" w:rsidP="00575E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А.А.</w:t>
      </w:r>
      <w:r w:rsidRPr="00883EA5">
        <w:rPr>
          <w:rFonts w:ascii="Times New Roman" w:eastAsia="Calibri" w:hAnsi="Times New Roman" w:cs="Times New Roman"/>
          <w:bCs/>
          <w:sz w:val="12"/>
          <w:szCs w:val="12"/>
        </w:rPr>
        <w:t xml:space="preserve"> Мартынов</w:t>
      </w:r>
    </w:p>
    <w:p w:rsidR="00575E17" w:rsidRPr="00575E17" w:rsidRDefault="00575E17" w:rsidP="00575E17">
      <w:pPr>
        <w:tabs>
          <w:tab w:val="left" w:pos="284"/>
        </w:tabs>
        <w:spacing w:after="0" w:line="240" w:lineRule="auto"/>
        <w:jc w:val="both"/>
        <w:rPr>
          <w:rFonts w:ascii="Times New Roman" w:eastAsia="Calibri" w:hAnsi="Times New Roman" w:cs="Times New Roman"/>
          <w:sz w:val="12"/>
          <w:szCs w:val="12"/>
        </w:rPr>
      </w:pPr>
    </w:p>
    <w:p w:rsidR="00575E17" w:rsidRPr="0087130A" w:rsidRDefault="00575E17" w:rsidP="00575E1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75E17" w:rsidRPr="0087130A" w:rsidRDefault="00575E17" w:rsidP="00575E17">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w:t>
      </w:r>
      <w:r w:rsidR="00072E90">
        <w:rPr>
          <w:rFonts w:ascii="Times New Roman" w:eastAsia="Calibri" w:hAnsi="Times New Roman" w:cs="Times New Roman"/>
          <w:i/>
          <w:sz w:val="12"/>
          <w:szCs w:val="12"/>
        </w:rPr>
        <w:t>ндабулак</w:t>
      </w:r>
    </w:p>
    <w:p w:rsidR="00575E17" w:rsidRPr="0087130A" w:rsidRDefault="00575E17" w:rsidP="00575E17">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575E17" w:rsidRDefault="00575E17" w:rsidP="00575E17">
      <w:pPr>
        <w:tabs>
          <w:tab w:val="left" w:pos="284"/>
        </w:tabs>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4D2D25" w:rsidRPr="0087130A" w:rsidRDefault="004D2D25" w:rsidP="00575E17">
      <w:pPr>
        <w:tabs>
          <w:tab w:val="left" w:pos="284"/>
        </w:tabs>
        <w:spacing w:after="0" w:line="240" w:lineRule="auto"/>
        <w:jc w:val="right"/>
        <w:rPr>
          <w:rFonts w:ascii="Times New Roman" w:eastAsia="Calibri" w:hAnsi="Times New Roman" w:cs="Times New Roman"/>
          <w:sz w:val="12"/>
          <w:szCs w:val="12"/>
        </w:rPr>
      </w:pPr>
    </w:p>
    <w:tbl>
      <w:tblPr>
        <w:tblStyle w:val="af1"/>
        <w:tblW w:w="7513" w:type="dxa"/>
        <w:tblInd w:w="108" w:type="dxa"/>
        <w:tblLook w:val="01C0" w:firstRow="0" w:lastRow="1" w:firstColumn="1" w:lastColumn="1" w:noHBand="0" w:noVBand="0"/>
      </w:tblPr>
      <w:tblGrid>
        <w:gridCol w:w="379"/>
        <w:gridCol w:w="4586"/>
        <w:gridCol w:w="849"/>
        <w:gridCol w:w="850"/>
        <w:gridCol w:w="849"/>
      </w:tblGrid>
      <w:tr w:rsidR="00072E90" w:rsidRPr="00072E90" w:rsidTr="00072E90">
        <w:trPr>
          <w:trHeight w:val="20"/>
        </w:trPr>
        <w:tc>
          <w:tcPr>
            <w:tcW w:w="351"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w:t>
            </w:r>
            <w:proofErr w:type="gramStart"/>
            <w:r w:rsidRPr="00072E90">
              <w:rPr>
                <w:rFonts w:ascii="Times New Roman" w:eastAsia="Calibri" w:hAnsi="Times New Roman" w:cs="Times New Roman"/>
                <w:sz w:val="12"/>
                <w:szCs w:val="12"/>
              </w:rPr>
              <w:t>п</w:t>
            </w:r>
            <w:proofErr w:type="gramEnd"/>
            <w:r w:rsidRPr="00072E90">
              <w:rPr>
                <w:rFonts w:ascii="Times New Roman" w:eastAsia="Calibri" w:hAnsi="Times New Roman" w:cs="Times New Roman"/>
                <w:sz w:val="12"/>
                <w:szCs w:val="12"/>
              </w:rPr>
              <w:t>/п</w:t>
            </w:r>
          </w:p>
        </w:tc>
        <w:tc>
          <w:tcPr>
            <w:tcW w:w="4611" w:type="dxa"/>
            <w:vMerge w:val="restart"/>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Наименование мероприятия</w:t>
            </w:r>
          </w:p>
          <w:p w:rsidR="00072E90" w:rsidRPr="00072E90" w:rsidRDefault="00072E90" w:rsidP="00072E90">
            <w:pPr>
              <w:tabs>
                <w:tab w:val="left" w:pos="284"/>
              </w:tabs>
              <w:rPr>
                <w:rFonts w:ascii="Times New Roman" w:eastAsia="Calibri" w:hAnsi="Times New Roman" w:cs="Times New Roman"/>
                <w:sz w:val="12"/>
                <w:szCs w:val="12"/>
              </w:rPr>
            </w:pPr>
          </w:p>
        </w:tc>
        <w:tc>
          <w:tcPr>
            <w:tcW w:w="2551" w:type="dxa"/>
            <w:gridSpan w:val="3"/>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Годы реализации</w:t>
            </w:r>
          </w:p>
        </w:tc>
      </w:tr>
      <w:tr w:rsidR="00072E90" w:rsidRPr="00072E90" w:rsidTr="00072E90">
        <w:trPr>
          <w:trHeight w:val="20"/>
        </w:trPr>
        <w:tc>
          <w:tcPr>
            <w:tcW w:w="351"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4611"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в тыс.руб.</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в тыс.руб.</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в тыс.руб.</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536,42531</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533,92676</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533,92676</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Функционирование местных администраций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1299,50629</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1227,85774</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844,76594</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6,00000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3,49758</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3,02245</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полномочий по определению поставщико</w:t>
            </w:r>
            <w:proofErr w:type="gramStart"/>
            <w:r w:rsidRPr="00072E90">
              <w:rPr>
                <w:rFonts w:ascii="Times New Roman" w:eastAsia="Calibri" w:hAnsi="Times New Roman" w:cs="Times New Roman"/>
                <w:sz w:val="12"/>
                <w:szCs w:val="12"/>
              </w:rPr>
              <w:t>в(</w:t>
            </w:r>
            <w:proofErr w:type="gramEnd"/>
            <w:r w:rsidRPr="00072E90">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3,18689</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3,58231</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11,51286</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12,25838</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72E90">
              <w:rPr>
                <w:rFonts w:ascii="Times New Roman" w:eastAsia="Calibri" w:hAnsi="Times New Roman" w:cs="Times New Roman"/>
                <w:sz w:val="12"/>
                <w:szCs w:val="12"/>
              </w:rPr>
              <w:t>контроля за</w:t>
            </w:r>
            <w:proofErr w:type="gramEnd"/>
            <w:r w:rsidRPr="00072E90">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60,30558</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64,21054</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8</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2,66807</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2,73999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269,80000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290,00000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11,51286</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12,25838</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11</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19,18810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20,43063</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19,18810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20,43063</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13</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Первичный воинский учет</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77,20000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74,50000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14</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Госпошлина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15</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Обслуживание муниципального долга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16</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12,25838</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17</w:t>
            </w:r>
          </w:p>
        </w:tc>
        <w:tc>
          <w:tcPr>
            <w:tcW w:w="461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Прочие мероприятия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26,75000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tcPr>
          <w:p w:rsidR="00072E90" w:rsidRPr="00072E90" w:rsidRDefault="00072E90" w:rsidP="00072E90">
            <w:pPr>
              <w:tabs>
                <w:tab w:val="left" w:pos="284"/>
              </w:tabs>
              <w:rPr>
                <w:rFonts w:ascii="Times New Roman" w:eastAsia="Calibri" w:hAnsi="Times New Roman" w:cs="Times New Roman"/>
                <w:sz w:val="12"/>
                <w:szCs w:val="12"/>
              </w:rPr>
            </w:pPr>
          </w:p>
        </w:tc>
        <w:tc>
          <w:tcPr>
            <w:tcW w:w="461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местного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2205,47801</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2239,72619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1388,69270</w:t>
            </w:r>
          </w:p>
        </w:tc>
      </w:tr>
      <w:tr w:rsidR="00072E90" w:rsidRPr="00072E90" w:rsidTr="00072E90">
        <w:trPr>
          <w:trHeight w:val="20"/>
        </w:trPr>
        <w:tc>
          <w:tcPr>
            <w:tcW w:w="351" w:type="dxa"/>
          </w:tcPr>
          <w:p w:rsidR="00072E90" w:rsidRPr="00072E90" w:rsidRDefault="00072E90" w:rsidP="00072E90">
            <w:pPr>
              <w:tabs>
                <w:tab w:val="left" w:pos="284"/>
              </w:tabs>
              <w:rPr>
                <w:rFonts w:ascii="Times New Roman" w:eastAsia="Calibri" w:hAnsi="Times New Roman" w:cs="Times New Roman"/>
                <w:sz w:val="12"/>
                <w:szCs w:val="12"/>
              </w:rPr>
            </w:pPr>
          </w:p>
        </w:tc>
        <w:tc>
          <w:tcPr>
            <w:tcW w:w="461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областного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37,31363</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tcPr>
          <w:p w:rsidR="00072E90" w:rsidRPr="00072E90" w:rsidRDefault="00072E90" w:rsidP="00072E90">
            <w:pPr>
              <w:tabs>
                <w:tab w:val="left" w:pos="284"/>
              </w:tabs>
              <w:rPr>
                <w:rFonts w:ascii="Times New Roman" w:eastAsia="Calibri" w:hAnsi="Times New Roman" w:cs="Times New Roman"/>
                <w:sz w:val="12"/>
                <w:szCs w:val="12"/>
              </w:rPr>
            </w:pPr>
          </w:p>
        </w:tc>
        <w:tc>
          <w:tcPr>
            <w:tcW w:w="461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федерального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77,20000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74,50000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072E90">
        <w:trPr>
          <w:trHeight w:val="20"/>
        </w:trPr>
        <w:tc>
          <w:tcPr>
            <w:tcW w:w="351" w:type="dxa"/>
          </w:tcPr>
          <w:p w:rsidR="00072E90" w:rsidRPr="00072E90" w:rsidRDefault="00072E90" w:rsidP="00072E90">
            <w:pPr>
              <w:tabs>
                <w:tab w:val="left" w:pos="284"/>
              </w:tabs>
              <w:rPr>
                <w:rFonts w:ascii="Times New Roman" w:eastAsia="Calibri" w:hAnsi="Times New Roman" w:cs="Times New Roman"/>
                <w:sz w:val="12"/>
                <w:szCs w:val="12"/>
              </w:rPr>
            </w:pPr>
          </w:p>
        </w:tc>
        <w:tc>
          <w:tcPr>
            <w:tcW w:w="461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ВСЕГО:</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2319,99164</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2314,22619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1388,69270</w:t>
            </w:r>
          </w:p>
        </w:tc>
      </w:tr>
    </w:tbl>
    <w:p w:rsidR="004D2D25" w:rsidRDefault="004D2D25" w:rsidP="00072E90">
      <w:pPr>
        <w:tabs>
          <w:tab w:val="left" w:pos="284"/>
        </w:tabs>
        <w:spacing w:after="0" w:line="240" w:lineRule="auto"/>
        <w:ind w:firstLine="284"/>
        <w:jc w:val="both"/>
        <w:rPr>
          <w:rFonts w:ascii="Times New Roman" w:eastAsia="Calibri" w:hAnsi="Times New Roman" w:cs="Times New Roman"/>
          <w:b/>
          <w:sz w:val="12"/>
          <w:szCs w:val="12"/>
        </w:rPr>
      </w:pP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b/>
          <w:sz w:val="12"/>
          <w:szCs w:val="12"/>
        </w:rPr>
        <w:t xml:space="preserve">* </w:t>
      </w:r>
      <w:r w:rsidRPr="00072E90">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072E90">
        <w:rPr>
          <w:rFonts w:ascii="Times New Roman" w:eastAsia="Calibri" w:hAnsi="Times New Roman" w:cs="Times New Roman"/>
          <w:sz w:val="12"/>
          <w:szCs w:val="12"/>
        </w:rPr>
        <w:t>согласно методик</w:t>
      </w:r>
      <w:proofErr w:type="gramEnd"/>
      <w:r w:rsidRPr="00072E90">
        <w:rPr>
          <w:rFonts w:ascii="Times New Roman" w:eastAsia="Calibri" w:hAnsi="Times New Roman" w:cs="Times New Roman"/>
          <w:sz w:val="12"/>
          <w:szCs w:val="12"/>
        </w:rPr>
        <w:t xml:space="preserve"> расчета объемов иных межбюджетных трансфертов.</w:t>
      </w:r>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72E90" w:rsidRPr="0087130A"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072E90" w:rsidRDefault="00072E90" w:rsidP="00072E90">
      <w:pPr>
        <w:tabs>
          <w:tab w:val="left" w:pos="284"/>
        </w:tabs>
        <w:spacing w:after="0" w:line="240" w:lineRule="auto"/>
        <w:jc w:val="center"/>
        <w:rPr>
          <w:rFonts w:ascii="Times New Roman" w:eastAsia="Calibri" w:hAnsi="Times New Roman" w:cs="Times New Roman"/>
          <w:b/>
          <w:bCs/>
          <w:sz w:val="12"/>
          <w:szCs w:val="12"/>
        </w:rPr>
      </w:pPr>
      <w:r w:rsidRPr="00072E90">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072E90" w:rsidRPr="00072E90" w:rsidRDefault="00072E90" w:rsidP="00072E90">
      <w:pPr>
        <w:tabs>
          <w:tab w:val="left" w:pos="284"/>
        </w:tabs>
        <w:spacing w:after="0" w:line="240" w:lineRule="auto"/>
        <w:jc w:val="center"/>
        <w:rPr>
          <w:rFonts w:ascii="Times New Roman" w:eastAsia="Calibri" w:hAnsi="Times New Roman" w:cs="Times New Roman"/>
          <w:sz w:val="12"/>
          <w:szCs w:val="12"/>
        </w:rPr>
      </w:pPr>
      <w:r w:rsidRPr="00072E90">
        <w:rPr>
          <w:rFonts w:ascii="Times New Roman" w:eastAsia="Calibri" w:hAnsi="Times New Roman" w:cs="Times New Roman"/>
          <w:b/>
          <w:bCs/>
          <w:sz w:val="12"/>
          <w:szCs w:val="12"/>
        </w:rPr>
        <w:t>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w:t>
      </w:r>
    </w:p>
    <w:p w:rsidR="00072E90" w:rsidRPr="00072E90" w:rsidRDefault="00072E90" w:rsidP="00072E90">
      <w:pPr>
        <w:tabs>
          <w:tab w:val="left" w:pos="284"/>
        </w:tabs>
        <w:spacing w:after="0" w:line="240" w:lineRule="auto"/>
        <w:jc w:val="both"/>
        <w:rPr>
          <w:rFonts w:ascii="Times New Roman" w:eastAsia="Calibri" w:hAnsi="Times New Roman" w:cs="Times New Roman"/>
          <w:sz w:val="12"/>
          <w:szCs w:val="12"/>
        </w:rPr>
      </w:pP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В соответствии с Федеральным </w:t>
      </w:r>
      <w:r w:rsidRPr="00072E90">
        <w:rPr>
          <w:rFonts w:ascii="Times New Roman" w:eastAsia="Calibri" w:hAnsi="Times New Roman" w:cs="Times New Roman"/>
          <w:sz w:val="12"/>
          <w:szCs w:val="12"/>
          <w:u w:val="single"/>
        </w:rPr>
        <w:t>законом</w:t>
      </w:r>
      <w:r w:rsidRPr="00072E90">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072E90">
        <w:rPr>
          <w:rFonts w:ascii="Times New Roman" w:eastAsia="Calibri" w:hAnsi="Times New Roman" w:cs="Times New Roman"/>
          <w:sz w:val="12"/>
          <w:szCs w:val="12"/>
          <w:u w:val="single"/>
        </w:rPr>
        <w:t>Уставом</w:t>
      </w:r>
      <w:r w:rsidRPr="00072E90">
        <w:rPr>
          <w:rFonts w:ascii="Times New Roman" w:eastAsia="Calibri" w:hAnsi="Times New Roman" w:cs="Times New Roman"/>
          <w:sz w:val="12"/>
          <w:szCs w:val="12"/>
        </w:rPr>
        <w:t xml:space="preserve">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b/>
          <w:sz w:val="12"/>
          <w:szCs w:val="12"/>
        </w:rPr>
        <w:t>ПОСТАНОВЛЯЕТ</w:t>
      </w:r>
      <w:r w:rsidRPr="00072E90">
        <w:rPr>
          <w:rFonts w:ascii="Times New Roman" w:eastAsia="Calibri" w:hAnsi="Times New Roman" w:cs="Times New Roman"/>
          <w:sz w:val="12"/>
          <w:szCs w:val="12"/>
        </w:rPr>
        <w:t>:</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Планируемый общий объем финансирования Программы составит:  </w:t>
      </w:r>
      <w:r w:rsidRPr="00072E90">
        <w:rPr>
          <w:rFonts w:ascii="Times New Roman" w:eastAsia="Calibri" w:hAnsi="Times New Roman" w:cs="Times New Roman"/>
          <w:b/>
          <w:sz w:val="12"/>
          <w:szCs w:val="12"/>
        </w:rPr>
        <w:t>3150,01813</w:t>
      </w:r>
      <w:r w:rsidRPr="00072E90">
        <w:rPr>
          <w:rFonts w:ascii="Times New Roman" w:eastAsia="Calibri" w:hAnsi="Times New Roman" w:cs="Times New Roman"/>
          <w:sz w:val="12"/>
          <w:szCs w:val="12"/>
        </w:rPr>
        <w:t xml:space="preserve"> тыс. рублей (прогноз), в том числе:</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-средств местного бюджета – </w:t>
      </w:r>
      <w:r w:rsidRPr="00072E90">
        <w:rPr>
          <w:rFonts w:ascii="Times New Roman" w:eastAsia="Calibri" w:hAnsi="Times New Roman" w:cs="Times New Roman"/>
          <w:b/>
          <w:sz w:val="12"/>
          <w:szCs w:val="12"/>
        </w:rPr>
        <w:t>2198,03215</w:t>
      </w:r>
      <w:r w:rsidRPr="00072E90">
        <w:rPr>
          <w:rFonts w:ascii="Times New Roman" w:eastAsia="Calibri" w:hAnsi="Times New Roman" w:cs="Times New Roman"/>
          <w:sz w:val="12"/>
          <w:szCs w:val="12"/>
        </w:rPr>
        <w:t xml:space="preserve"> тыс.рублей (прогноз):</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468,59555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1039,43660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690,00000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средств областного бюджета – </w:t>
      </w:r>
      <w:r w:rsidRPr="00072E90">
        <w:rPr>
          <w:rFonts w:ascii="Times New Roman" w:eastAsia="Calibri" w:hAnsi="Times New Roman" w:cs="Times New Roman"/>
          <w:b/>
          <w:sz w:val="12"/>
          <w:szCs w:val="12"/>
        </w:rPr>
        <w:t>951,98598</w:t>
      </w:r>
      <w:r w:rsidRPr="00072E90">
        <w:rPr>
          <w:rFonts w:ascii="Times New Roman" w:eastAsia="Calibri" w:hAnsi="Times New Roman" w:cs="Times New Roman"/>
          <w:sz w:val="12"/>
          <w:szCs w:val="12"/>
        </w:rPr>
        <w:t xml:space="preserve"> тыс.рублей (прогноз):</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361,58998 тыс.рублей;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590,39600 тыс.рублей;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0,00 тыс.рублей.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Общий объем финансирования на реализацию Программы составляет </w:t>
      </w:r>
      <w:r w:rsidRPr="00072E90">
        <w:rPr>
          <w:rFonts w:ascii="Times New Roman" w:eastAsia="Calibri" w:hAnsi="Times New Roman" w:cs="Times New Roman"/>
          <w:b/>
          <w:sz w:val="12"/>
          <w:szCs w:val="12"/>
        </w:rPr>
        <w:t>3150,01813</w:t>
      </w:r>
      <w:r w:rsidRPr="00072E90">
        <w:rPr>
          <w:rFonts w:ascii="Times New Roman" w:eastAsia="Calibri" w:hAnsi="Times New Roman" w:cs="Times New Roman"/>
          <w:sz w:val="12"/>
          <w:szCs w:val="12"/>
        </w:rPr>
        <w:t xml:space="preserve"> тыс. рублей, в том числе по годам:</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 830,18553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 1629,83260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 690,00000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969"/>
        <w:gridCol w:w="850"/>
        <w:gridCol w:w="851"/>
        <w:gridCol w:w="850"/>
      </w:tblGrid>
      <w:tr w:rsidR="00072E90" w:rsidRPr="00072E90" w:rsidTr="00072E90">
        <w:trPr>
          <w:trHeight w:val="20"/>
        </w:trPr>
        <w:tc>
          <w:tcPr>
            <w:tcW w:w="993"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Наименование бюджета</w:t>
            </w:r>
          </w:p>
        </w:tc>
        <w:tc>
          <w:tcPr>
            <w:tcW w:w="3969"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Наименование мероприятий</w:t>
            </w:r>
          </w:p>
        </w:tc>
        <w:tc>
          <w:tcPr>
            <w:tcW w:w="2551" w:type="dxa"/>
            <w:gridSpan w:val="3"/>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Сельское поселение Красносельское</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Затраты на 2016 год, тыс.рублей</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Затраты на 2017 год, тыс.рублей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Затраты на 2018 год, тыс.рублей</w:t>
            </w:r>
          </w:p>
        </w:tc>
      </w:tr>
      <w:tr w:rsidR="00072E90" w:rsidRPr="00072E90" w:rsidTr="00072E90">
        <w:trPr>
          <w:trHeight w:val="20"/>
        </w:trPr>
        <w:tc>
          <w:tcPr>
            <w:tcW w:w="993"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Местный бюджет</w:t>
            </w: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Уличное освещение</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151,43700</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181,43700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177,88955</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129,28860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32,26900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38,96500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Бак</w:t>
            </w:r>
            <w:proofErr w:type="gramStart"/>
            <w:r w:rsidRPr="00072E90">
              <w:rPr>
                <w:rFonts w:ascii="Times New Roman" w:eastAsia="Calibri" w:hAnsi="Times New Roman" w:cs="Times New Roman"/>
                <w:sz w:val="12"/>
                <w:szCs w:val="12"/>
              </w:rPr>
              <w:t>.</w:t>
            </w:r>
            <w:proofErr w:type="gramEnd"/>
            <w:r w:rsidRPr="00072E90">
              <w:rPr>
                <w:rFonts w:ascii="Times New Roman" w:eastAsia="Calibri" w:hAnsi="Times New Roman" w:cs="Times New Roman"/>
                <w:sz w:val="12"/>
                <w:szCs w:val="12"/>
              </w:rPr>
              <w:t xml:space="preserve"> </w:t>
            </w:r>
            <w:proofErr w:type="gramStart"/>
            <w:r w:rsidRPr="00072E90">
              <w:rPr>
                <w:rFonts w:ascii="Times New Roman" w:eastAsia="Calibri" w:hAnsi="Times New Roman" w:cs="Times New Roman"/>
                <w:sz w:val="12"/>
                <w:szCs w:val="12"/>
              </w:rPr>
              <w:t>а</w:t>
            </w:r>
            <w:proofErr w:type="gramEnd"/>
            <w:r w:rsidRPr="00072E90">
              <w:rPr>
                <w:rFonts w:ascii="Times New Roman" w:eastAsia="Calibri" w:hAnsi="Times New Roman" w:cs="Times New Roman"/>
                <w:sz w:val="12"/>
                <w:szCs w:val="12"/>
              </w:rPr>
              <w:t>нализ воды</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Прочие мероприятия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107,00000</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679,74600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690,00000</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ИТОГО</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468,59555</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1039,43660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690,00000</w:t>
            </w:r>
          </w:p>
        </w:tc>
      </w:tr>
      <w:tr w:rsidR="00072E90" w:rsidRPr="00072E90" w:rsidTr="00072E90">
        <w:trPr>
          <w:trHeight w:val="20"/>
        </w:trPr>
        <w:tc>
          <w:tcPr>
            <w:tcW w:w="993"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Областной бюджет</w:t>
            </w: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361,58998</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590,39600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w:t>
            </w:r>
          </w:p>
        </w:tc>
      </w:tr>
      <w:tr w:rsidR="00072E90" w:rsidRPr="00072E90" w:rsidTr="00072E90">
        <w:trPr>
          <w:trHeight w:val="20"/>
        </w:trPr>
        <w:tc>
          <w:tcPr>
            <w:tcW w:w="993"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96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ИТОГО</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361,58998</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590,39600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0,00000</w:t>
            </w:r>
          </w:p>
        </w:tc>
      </w:tr>
      <w:tr w:rsidR="00072E90" w:rsidRPr="00072E90" w:rsidTr="00072E90">
        <w:trPr>
          <w:trHeight w:val="20"/>
        </w:trPr>
        <w:tc>
          <w:tcPr>
            <w:tcW w:w="4962" w:type="dxa"/>
            <w:gridSpan w:val="2"/>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ВСЕГО</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830,18553</w:t>
            </w:r>
          </w:p>
        </w:tc>
        <w:tc>
          <w:tcPr>
            <w:tcW w:w="85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1629,83260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690,00000</w:t>
            </w:r>
          </w:p>
        </w:tc>
      </w:tr>
    </w:tbl>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2.Опубликовать настоящее Постановление в газете «Сергиевский вестник».</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72E90" w:rsidRP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Глава сельского поселения Красносельское</w:t>
      </w:r>
    </w:p>
    <w:p w:rsid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муниципального района Сергиевский</w:t>
      </w:r>
    </w:p>
    <w:p w:rsidR="00072E90" w:rsidRPr="00072E90" w:rsidRDefault="00072E90" w:rsidP="00072E9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В.Е.</w:t>
      </w:r>
      <w:r w:rsidRPr="00072E90">
        <w:rPr>
          <w:rFonts w:ascii="Times New Roman" w:eastAsia="Calibri" w:hAnsi="Times New Roman" w:cs="Times New Roman"/>
          <w:bCs/>
          <w:sz w:val="12"/>
          <w:szCs w:val="12"/>
        </w:rPr>
        <w:t xml:space="preserve"> </w:t>
      </w:r>
      <w:proofErr w:type="spellStart"/>
      <w:r w:rsidRPr="00072E90">
        <w:rPr>
          <w:rFonts w:ascii="Times New Roman" w:eastAsia="Calibri" w:hAnsi="Times New Roman" w:cs="Times New Roman"/>
          <w:sz w:val="12"/>
          <w:szCs w:val="12"/>
        </w:rPr>
        <w:t>Облыгин</w:t>
      </w:r>
      <w:proofErr w:type="spellEnd"/>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72E90" w:rsidRPr="0087130A"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072E90" w:rsidRDefault="00072E90" w:rsidP="00072E90">
      <w:pPr>
        <w:tabs>
          <w:tab w:val="left" w:pos="284"/>
        </w:tabs>
        <w:spacing w:after="0" w:line="240" w:lineRule="auto"/>
        <w:jc w:val="center"/>
        <w:rPr>
          <w:rFonts w:ascii="Times New Roman" w:eastAsia="Calibri" w:hAnsi="Times New Roman" w:cs="Times New Roman"/>
          <w:b/>
          <w:bCs/>
          <w:sz w:val="12"/>
          <w:szCs w:val="12"/>
        </w:rPr>
      </w:pPr>
      <w:r w:rsidRPr="00072E90">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072E90" w:rsidRDefault="00072E90" w:rsidP="00072E90">
      <w:pPr>
        <w:tabs>
          <w:tab w:val="left" w:pos="284"/>
        </w:tabs>
        <w:spacing w:after="0" w:line="240" w:lineRule="auto"/>
        <w:jc w:val="center"/>
        <w:rPr>
          <w:rFonts w:ascii="Times New Roman" w:eastAsia="Calibri" w:hAnsi="Times New Roman" w:cs="Times New Roman"/>
          <w:b/>
          <w:bCs/>
          <w:sz w:val="12"/>
          <w:szCs w:val="12"/>
        </w:rPr>
      </w:pPr>
      <w:r w:rsidRPr="00072E90">
        <w:rPr>
          <w:rFonts w:ascii="Times New Roman" w:eastAsia="Calibri" w:hAnsi="Times New Roman" w:cs="Times New Roman"/>
          <w:b/>
          <w:bCs/>
          <w:sz w:val="12"/>
          <w:szCs w:val="12"/>
        </w:rPr>
        <w:t>муниципального района Сергиевский № 32 от 23.09.2016г. «Об утверждении муниципальной программы</w:t>
      </w:r>
    </w:p>
    <w:p w:rsidR="00072E90" w:rsidRPr="00072E90" w:rsidRDefault="00072E90" w:rsidP="00072E90">
      <w:pPr>
        <w:tabs>
          <w:tab w:val="left" w:pos="284"/>
        </w:tabs>
        <w:spacing w:after="0" w:line="240" w:lineRule="auto"/>
        <w:jc w:val="center"/>
        <w:rPr>
          <w:rFonts w:ascii="Times New Roman" w:eastAsia="Calibri" w:hAnsi="Times New Roman" w:cs="Times New Roman"/>
          <w:sz w:val="12"/>
          <w:szCs w:val="12"/>
        </w:rPr>
      </w:pPr>
      <w:r w:rsidRPr="00072E90">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Красносельское муниципального района Сергиевский» на 2016-2018гг.</w:t>
      </w:r>
    </w:p>
    <w:p w:rsidR="00072E90" w:rsidRPr="00072E90" w:rsidRDefault="00072E90" w:rsidP="00072E90">
      <w:pPr>
        <w:tabs>
          <w:tab w:val="left" w:pos="284"/>
        </w:tabs>
        <w:spacing w:after="0" w:line="240" w:lineRule="auto"/>
        <w:jc w:val="both"/>
        <w:rPr>
          <w:rFonts w:ascii="Times New Roman" w:eastAsia="Calibri" w:hAnsi="Times New Roman" w:cs="Times New Roman"/>
          <w:sz w:val="12"/>
          <w:szCs w:val="12"/>
        </w:rPr>
      </w:pP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В соответствии с Федеральным </w:t>
      </w:r>
      <w:r w:rsidRPr="00072E90">
        <w:rPr>
          <w:rFonts w:ascii="Times New Roman" w:eastAsia="Calibri" w:hAnsi="Times New Roman" w:cs="Times New Roman"/>
          <w:sz w:val="12"/>
          <w:szCs w:val="12"/>
          <w:u w:val="single"/>
        </w:rPr>
        <w:t>законом</w:t>
      </w:r>
      <w:r w:rsidRPr="00072E90">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072E90">
        <w:rPr>
          <w:rFonts w:ascii="Times New Roman" w:eastAsia="Calibri" w:hAnsi="Times New Roman" w:cs="Times New Roman"/>
          <w:sz w:val="12"/>
          <w:szCs w:val="12"/>
          <w:u w:val="single"/>
        </w:rPr>
        <w:t>Уставом</w:t>
      </w:r>
      <w:r w:rsidRPr="00072E90">
        <w:rPr>
          <w:rFonts w:ascii="Times New Roman" w:eastAsia="Calibri" w:hAnsi="Times New Roman" w:cs="Times New Roman"/>
          <w:sz w:val="12"/>
          <w:szCs w:val="12"/>
        </w:rPr>
        <w:t xml:space="preserve">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b/>
          <w:sz w:val="12"/>
          <w:szCs w:val="12"/>
        </w:rPr>
      </w:pPr>
      <w:r w:rsidRPr="00072E90">
        <w:rPr>
          <w:rFonts w:ascii="Times New Roman" w:eastAsia="Calibri" w:hAnsi="Times New Roman" w:cs="Times New Roman"/>
          <w:b/>
          <w:sz w:val="12"/>
          <w:szCs w:val="12"/>
        </w:rPr>
        <w:t>ПОСТАНОВЛЯЕТ:</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32 от 23.09.2016г. «Об утверждении муниципальной программы «Реконструкция, ремонт и укрепление материально-технической базы учреждений сельского поселения Красносельское муниципального района Сергиевский» на 2016-2018гг. (далее - Программа) следующего содержания:</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072E90">
        <w:rPr>
          <w:rFonts w:ascii="Times New Roman" w:eastAsia="Calibri" w:hAnsi="Times New Roman" w:cs="Times New Roman"/>
          <w:b/>
          <w:sz w:val="12"/>
          <w:szCs w:val="12"/>
        </w:rPr>
        <w:t>225,32468</w:t>
      </w:r>
      <w:r w:rsidRPr="00072E90">
        <w:rPr>
          <w:rFonts w:ascii="Times New Roman" w:eastAsia="Calibri" w:hAnsi="Times New Roman" w:cs="Times New Roman"/>
          <w:sz w:val="12"/>
          <w:szCs w:val="12"/>
        </w:rPr>
        <w:t xml:space="preserve"> тыс.рублей, в том числе по годам:</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lastRenderedPageBreak/>
        <w:t>2016 год – 53,39260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 171,93208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 0,00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374"/>
        <w:gridCol w:w="3312"/>
        <w:gridCol w:w="709"/>
        <w:gridCol w:w="850"/>
        <w:gridCol w:w="567"/>
        <w:gridCol w:w="1701"/>
      </w:tblGrid>
      <w:tr w:rsidR="00072E90" w:rsidRPr="00072E90" w:rsidTr="00072E90">
        <w:trPr>
          <w:trHeight w:val="20"/>
        </w:trPr>
        <w:tc>
          <w:tcPr>
            <w:tcW w:w="374"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w:t>
            </w:r>
            <w:proofErr w:type="gramStart"/>
            <w:r w:rsidRPr="00072E90">
              <w:rPr>
                <w:rFonts w:ascii="Times New Roman" w:eastAsia="Calibri" w:hAnsi="Times New Roman" w:cs="Times New Roman"/>
                <w:sz w:val="12"/>
                <w:szCs w:val="12"/>
              </w:rPr>
              <w:t>п</w:t>
            </w:r>
            <w:proofErr w:type="gramEnd"/>
            <w:r w:rsidRPr="00072E90">
              <w:rPr>
                <w:rFonts w:ascii="Times New Roman" w:eastAsia="Calibri" w:hAnsi="Times New Roman" w:cs="Times New Roman"/>
                <w:sz w:val="12"/>
                <w:szCs w:val="12"/>
              </w:rPr>
              <w:t>/п</w:t>
            </w:r>
          </w:p>
        </w:tc>
        <w:tc>
          <w:tcPr>
            <w:tcW w:w="3312"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Наименование мероприятия</w:t>
            </w:r>
          </w:p>
        </w:tc>
        <w:tc>
          <w:tcPr>
            <w:tcW w:w="2126" w:type="dxa"/>
            <w:gridSpan w:val="3"/>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Планируемый объем финансирования, тыс. рублей</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Исполнитель мероприятия</w:t>
            </w:r>
          </w:p>
        </w:tc>
      </w:tr>
      <w:tr w:rsidR="00072E90" w:rsidRPr="00072E90" w:rsidTr="00072E90">
        <w:trPr>
          <w:trHeight w:val="20"/>
        </w:trPr>
        <w:tc>
          <w:tcPr>
            <w:tcW w:w="374"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3312"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2016</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2017</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2018</w:t>
            </w:r>
          </w:p>
        </w:tc>
        <w:tc>
          <w:tcPr>
            <w:tcW w:w="1701" w:type="dxa"/>
          </w:tcPr>
          <w:p w:rsidR="00072E90" w:rsidRPr="00072E90" w:rsidRDefault="00072E90" w:rsidP="00072E90">
            <w:pPr>
              <w:tabs>
                <w:tab w:val="left" w:pos="284"/>
              </w:tabs>
              <w:rPr>
                <w:rFonts w:ascii="Times New Roman" w:eastAsia="Calibri" w:hAnsi="Times New Roman" w:cs="Times New Roman"/>
                <w:sz w:val="12"/>
                <w:szCs w:val="12"/>
              </w:rPr>
            </w:pPr>
          </w:p>
        </w:tc>
      </w:tr>
      <w:tr w:rsidR="00072E90" w:rsidRPr="00072E90" w:rsidTr="00072E90">
        <w:trPr>
          <w:trHeight w:val="20"/>
        </w:trPr>
        <w:tc>
          <w:tcPr>
            <w:tcW w:w="37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w:t>
            </w:r>
          </w:p>
        </w:tc>
        <w:tc>
          <w:tcPr>
            <w:tcW w:w="3312"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0,00 </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Администрация сельского поселения Красносельское</w:t>
            </w:r>
          </w:p>
        </w:tc>
      </w:tr>
      <w:tr w:rsidR="00072E90" w:rsidRPr="00072E90" w:rsidTr="00072E90">
        <w:trPr>
          <w:trHeight w:val="20"/>
        </w:trPr>
        <w:tc>
          <w:tcPr>
            <w:tcW w:w="37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w:t>
            </w:r>
          </w:p>
        </w:tc>
        <w:tc>
          <w:tcPr>
            <w:tcW w:w="3312"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43,39260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59,93208</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Администрация сельского поселения Красносельское</w:t>
            </w:r>
          </w:p>
        </w:tc>
      </w:tr>
      <w:tr w:rsidR="00072E90" w:rsidRPr="00072E90" w:rsidTr="00072E90">
        <w:trPr>
          <w:trHeight w:val="20"/>
        </w:trPr>
        <w:tc>
          <w:tcPr>
            <w:tcW w:w="37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w:t>
            </w:r>
          </w:p>
        </w:tc>
        <w:tc>
          <w:tcPr>
            <w:tcW w:w="3312"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Ремонт и укрепление материально-технической базы учреждений</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Администрация сельского поселения Красносельское</w:t>
            </w:r>
          </w:p>
        </w:tc>
      </w:tr>
      <w:tr w:rsidR="00072E90" w:rsidRPr="00072E90" w:rsidTr="00072E90">
        <w:trPr>
          <w:trHeight w:val="20"/>
        </w:trPr>
        <w:tc>
          <w:tcPr>
            <w:tcW w:w="37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w:t>
            </w:r>
          </w:p>
        </w:tc>
        <w:tc>
          <w:tcPr>
            <w:tcW w:w="3312"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Техническое обслуживание пожарной сигнализации</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12,00000</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Администрация сельского поселения Красносельское</w:t>
            </w:r>
          </w:p>
        </w:tc>
      </w:tr>
      <w:tr w:rsidR="00072E90" w:rsidRPr="00072E90" w:rsidTr="00072E90">
        <w:trPr>
          <w:trHeight w:val="20"/>
        </w:trPr>
        <w:tc>
          <w:tcPr>
            <w:tcW w:w="37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w:t>
            </w:r>
          </w:p>
        </w:tc>
        <w:tc>
          <w:tcPr>
            <w:tcW w:w="3312"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Прочие мероприятия</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100,00000</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1701"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Администрация сельского поселения Красносельское</w:t>
            </w:r>
          </w:p>
        </w:tc>
      </w:tr>
      <w:tr w:rsidR="00072E90" w:rsidRPr="00072E90" w:rsidTr="00072E90">
        <w:trPr>
          <w:trHeight w:val="20"/>
        </w:trPr>
        <w:tc>
          <w:tcPr>
            <w:tcW w:w="3686" w:type="dxa"/>
            <w:gridSpan w:val="2"/>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Всего:</w:t>
            </w:r>
          </w:p>
        </w:tc>
        <w:tc>
          <w:tcPr>
            <w:tcW w:w="709"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53,39260</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171,93208</w:t>
            </w:r>
          </w:p>
        </w:tc>
        <w:tc>
          <w:tcPr>
            <w:tcW w:w="567"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1701" w:type="dxa"/>
          </w:tcPr>
          <w:p w:rsidR="00072E90" w:rsidRPr="00072E90" w:rsidRDefault="00072E90" w:rsidP="00072E90">
            <w:pPr>
              <w:tabs>
                <w:tab w:val="left" w:pos="284"/>
              </w:tabs>
              <w:rPr>
                <w:rFonts w:ascii="Times New Roman" w:eastAsia="Calibri" w:hAnsi="Times New Roman" w:cs="Times New Roman"/>
                <w:sz w:val="12"/>
                <w:szCs w:val="12"/>
              </w:rPr>
            </w:pPr>
          </w:p>
        </w:tc>
      </w:tr>
    </w:tbl>
    <w:p w:rsidR="004D2D25" w:rsidRDefault="004D2D25" w:rsidP="00072E90">
      <w:pPr>
        <w:tabs>
          <w:tab w:val="left" w:pos="284"/>
        </w:tabs>
        <w:spacing w:after="0" w:line="240" w:lineRule="auto"/>
        <w:ind w:firstLine="284"/>
        <w:jc w:val="both"/>
        <w:rPr>
          <w:rFonts w:ascii="Times New Roman" w:eastAsia="Calibri" w:hAnsi="Times New Roman" w:cs="Times New Roman"/>
          <w:sz w:val="12"/>
          <w:szCs w:val="12"/>
        </w:rPr>
      </w:pP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Объем   финансирования, необходимый для реализации  мероприятий  Программы  составит  225,32468 тыс. рублей, в том числе по годам:</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на 2016 год – 53,39260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на 2017 год – 171,93208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на 2018 год – 0,00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2.Опубликовать настоящее Постановление в газете «Сергиевский вестник».</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2D25" w:rsidRDefault="004D2D25" w:rsidP="00072E90">
      <w:pPr>
        <w:tabs>
          <w:tab w:val="left" w:pos="284"/>
        </w:tabs>
        <w:spacing w:after="0" w:line="240" w:lineRule="auto"/>
        <w:jc w:val="right"/>
        <w:rPr>
          <w:rFonts w:ascii="Times New Roman" w:eastAsia="Calibri" w:hAnsi="Times New Roman" w:cs="Times New Roman"/>
          <w:bCs/>
          <w:sz w:val="12"/>
          <w:szCs w:val="12"/>
        </w:rPr>
      </w:pPr>
    </w:p>
    <w:p w:rsidR="00072E90" w:rsidRP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Глава сельского поселения Красносельское</w:t>
      </w:r>
    </w:p>
    <w:p w:rsid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муниципального района Сергиевский</w:t>
      </w:r>
    </w:p>
    <w:p w:rsidR="00072E90" w:rsidRPr="00072E90" w:rsidRDefault="00072E90" w:rsidP="00072E9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В.Е.</w:t>
      </w:r>
      <w:r w:rsidRPr="00072E90">
        <w:rPr>
          <w:rFonts w:ascii="Times New Roman" w:eastAsia="Calibri" w:hAnsi="Times New Roman" w:cs="Times New Roman"/>
          <w:bCs/>
          <w:sz w:val="12"/>
          <w:szCs w:val="12"/>
        </w:rPr>
        <w:t xml:space="preserve"> </w:t>
      </w:r>
      <w:proofErr w:type="spellStart"/>
      <w:r w:rsidRPr="00072E90">
        <w:rPr>
          <w:rFonts w:ascii="Times New Roman" w:eastAsia="Calibri" w:hAnsi="Times New Roman" w:cs="Times New Roman"/>
          <w:sz w:val="12"/>
          <w:szCs w:val="12"/>
        </w:rPr>
        <w:t>Облыгин</w:t>
      </w:r>
      <w:proofErr w:type="spellEnd"/>
    </w:p>
    <w:p w:rsidR="004D2D25" w:rsidRDefault="004D2D25" w:rsidP="00072E90">
      <w:pPr>
        <w:tabs>
          <w:tab w:val="left" w:pos="284"/>
          <w:tab w:val="left" w:pos="3828"/>
        </w:tabs>
        <w:spacing w:after="0" w:line="240" w:lineRule="auto"/>
        <w:jc w:val="center"/>
        <w:rPr>
          <w:rFonts w:ascii="Times New Roman" w:eastAsia="Calibri" w:hAnsi="Times New Roman" w:cs="Times New Roman"/>
          <w:b/>
          <w:sz w:val="12"/>
          <w:szCs w:val="12"/>
        </w:rPr>
      </w:pPr>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72E90" w:rsidRPr="0087130A" w:rsidRDefault="00072E90" w:rsidP="00072E9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72E90" w:rsidRPr="0087130A" w:rsidRDefault="00072E90" w:rsidP="00072E90">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p>
    <w:p w:rsidR="00072E90" w:rsidRPr="0087130A" w:rsidRDefault="00072E90" w:rsidP="00072E90">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72E90" w:rsidRPr="0087130A" w:rsidRDefault="00072E90" w:rsidP="00072E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072E90" w:rsidRDefault="00072E90" w:rsidP="00072E90">
      <w:pPr>
        <w:tabs>
          <w:tab w:val="left" w:pos="284"/>
        </w:tabs>
        <w:spacing w:after="0" w:line="240" w:lineRule="auto"/>
        <w:jc w:val="center"/>
        <w:rPr>
          <w:rFonts w:ascii="Times New Roman" w:eastAsia="Calibri" w:hAnsi="Times New Roman" w:cs="Times New Roman"/>
          <w:b/>
          <w:bCs/>
          <w:sz w:val="12"/>
          <w:szCs w:val="12"/>
        </w:rPr>
      </w:pPr>
      <w:r w:rsidRPr="00072E90">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w:t>
      </w:r>
    </w:p>
    <w:p w:rsidR="00072E90" w:rsidRPr="00072E90" w:rsidRDefault="00072E90" w:rsidP="00072E90">
      <w:pPr>
        <w:tabs>
          <w:tab w:val="left" w:pos="284"/>
        </w:tabs>
        <w:spacing w:after="0" w:line="240" w:lineRule="auto"/>
        <w:jc w:val="center"/>
        <w:rPr>
          <w:rFonts w:ascii="Times New Roman" w:eastAsia="Calibri" w:hAnsi="Times New Roman" w:cs="Times New Roman"/>
          <w:sz w:val="12"/>
          <w:szCs w:val="12"/>
        </w:rPr>
      </w:pPr>
      <w:r w:rsidRPr="00072E90">
        <w:rPr>
          <w:rFonts w:ascii="Times New Roman" w:eastAsia="Calibri" w:hAnsi="Times New Roman" w:cs="Times New Roman"/>
          <w:b/>
          <w:bCs/>
          <w:sz w:val="12"/>
          <w:szCs w:val="12"/>
        </w:rPr>
        <w:t>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b/>
          <w:sz w:val="12"/>
          <w:szCs w:val="12"/>
        </w:rPr>
      </w:pPr>
      <w:r w:rsidRPr="00072E90">
        <w:rPr>
          <w:rFonts w:ascii="Times New Roman" w:eastAsia="Calibri" w:hAnsi="Times New Roman" w:cs="Times New Roman"/>
          <w:b/>
          <w:sz w:val="12"/>
          <w:szCs w:val="12"/>
        </w:rPr>
        <w:t>ПОСТАНОВЛЯЕТ:</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 (далее - Программа) следующего содержания:</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Общий объем финансирования Программы составляет </w:t>
      </w:r>
      <w:r w:rsidRPr="00072E90">
        <w:rPr>
          <w:rFonts w:ascii="Times New Roman" w:eastAsia="Calibri" w:hAnsi="Times New Roman" w:cs="Times New Roman"/>
          <w:b/>
          <w:sz w:val="12"/>
          <w:szCs w:val="12"/>
        </w:rPr>
        <w:t>5130,75207</w:t>
      </w:r>
      <w:r w:rsidRPr="00072E90">
        <w:rPr>
          <w:rFonts w:ascii="Times New Roman" w:eastAsia="Calibri" w:hAnsi="Times New Roman" w:cs="Times New Roman"/>
          <w:sz w:val="12"/>
          <w:szCs w:val="12"/>
        </w:rPr>
        <w:t xml:space="preserve"> тыс. руб.,  в том числе по годам:</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 2086,15732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 2061,76055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 982,83420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средств местного бюджета – </w:t>
      </w:r>
      <w:r w:rsidRPr="00072E90">
        <w:rPr>
          <w:rFonts w:ascii="Times New Roman" w:eastAsia="Calibri" w:hAnsi="Times New Roman" w:cs="Times New Roman"/>
          <w:b/>
          <w:sz w:val="12"/>
          <w:szCs w:val="12"/>
        </w:rPr>
        <w:t>4958,98572</w:t>
      </w:r>
      <w:r w:rsidRPr="00072E90">
        <w:rPr>
          <w:rFonts w:ascii="Times New Roman" w:eastAsia="Calibri" w:hAnsi="Times New Roman" w:cs="Times New Roman"/>
          <w:sz w:val="12"/>
          <w:szCs w:val="12"/>
        </w:rPr>
        <w:t xml:space="preserve"> тыс.рублей: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 1988,89097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–1987,26055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 982,83420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средств областного бюджета -  </w:t>
      </w:r>
      <w:r w:rsidRPr="00072E90">
        <w:rPr>
          <w:rFonts w:ascii="Times New Roman" w:eastAsia="Calibri" w:hAnsi="Times New Roman" w:cs="Times New Roman"/>
          <w:b/>
          <w:sz w:val="12"/>
          <w:szCs w:val="12"/>
        </w:rPr>
        <w:t>20,06635</w:t>
      </w:r>
      <w:r w:rsidRPr="00072E90">
        <w:rPr>
          <w:rFonts w:ascii="Times New Roman" w:eastAsia="Calibri" w:hAnsi="Times New Roman" w:cs="Times New Roman"/>
          <w:sz w:val="12"/>
          <w:szCs w:val="12"/>
        </w:rPr>
        <w:t xml:space="preserve"> тыс.рублей: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 20,06635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 0,00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 0,00 тыс.руб.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средств федерального бюджета – </w:t>
      </w:r>
      <w:r w:rsidRPr="00072E90">
        <w:rPr>
          <w:rFonts w:ascii="Times New Roman" w:eastAsia="Calibri" w:hAnsi="Times New Roman" w:cs="Times New Roman"/>
          <w:b/>
          <w:sz w:val="12"/>
          <w:szCs w:val="12"/>
        </w:rPr>
        <w:t>151,70000</w:t>
      </w:r>
      <w:r w:rsidRPr="00072E90">
        <w:rPr>
          <w:rFonts w:ascii="Times New Roman" w:eastAsia="Calibri" w:hAnsi="Times New Roman" w:cs="Times New Roman"/>
          <w:sz w:val="12"/>
          <w:szCs w:val="12"/>
        </w:rPr>
        <w:t xml:space="preserve"> тыс. рублей:</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 77,20000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год- 74,50000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год- 0,00 тыс. руб.</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2.Опубликовать настоящее Постановление в газете «Сергиевский вестник».</w:t>
      </w:r>
    </w:p>
    <w:p w:rsidR="00072E90" w:rsidRPr="00072E90" w:rsidRDefault="00072E90" w:rsidP="00072E90">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72E90" w:rsidRP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Глава сельского поселения Красносельское</w:t>
      </w:r>
    </w:p>
    <w:p w:rsidR="00072E90" w:rsidRDefault="00072E90" w:rsidP="00072E90">
      <w:pPr>
        <w:tabs>
          <w:tab w:val="left" w:pos="284"/>
        </w:tabs>
        <w:spacing w:after="0" w:line="240" w:lineRule="auto"/>
        <w:jc w:val="right"/>
        <w:rPr>
          <w:rFonts w:ascii="Times New Roman" w:eastAsia="Calibri" w:hAnsi="Times New Roman" w:cs="Times New Roman"/>
          <w:bCs/>
          <w:sz w:val="12"/>
          <w:szCs w:val="12"/>
        </w:rPr>
      </w:pPr>
      <w:r w:rsidRPr="00072E90">
        <w:rPr>
          <w:rFonts w:ascii="Times New Roman" w:eastAsia="Calibri" w:hAnsi="Times New Roman" w:cs="Times New Roman"/>
          <w:bCs/>
          <w:sz w:val="12"/>
          <w:szCs w:val="12"/>
        </w:rPr>
        <w:t>муниципального района Сергиевский</w:t>
      </w:r>
    </w:p>
    <w:p w:rsidR="00072E90" w:rsidRPr="00072E90" w:rsidRDefault="00072E90" w:rsidP="00072E9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В.Е.</w:t>
      </w:r>
      <w:r w:rsidRPr="00072E90">
        <w:rPr>
          <w:rFonts w:ascii="Times New Roman" w:eastAsia="Calibri" w:hAnsi="Times New Roman" w:cs="Times New Roman"/>
          <w:bCs/>
          <w:sz w:val="12"/>
          <w:szCs w:val="12"/>
        </w:rPr>
        <w:t xml:space="preserve"> </w:t>
      </w:r>
      <w:proofErr w:type="spellStart"/>
      <w:r w:rsidRPr="00072E90">
        <w:rPr>
          <w:rFonts w:ascii="Times New Roman" w:eastAsia="Calibri" w:hAnsi="Times New Roman" w:cs="Times New Roman"/>
          <w:sz w:val="12"/>
          <w:szCs w:val="12"/>
        </w:rPr>
        <w:t>Облыгин</w:t>
      </w:r>
      <w:proofErr w:type="spellEnd"/>
    </w:p>
    <w:p w:rsidR="00072E90" w:rsidRPr="00072E90" w:rsidRDefault="00072E90" w:rsidP="00072E90">
      <w:pPr>
        <w:tabs>
          <w:tab w:val="left" w:pos="284"/>
        </w:tabs>
        <w:spacing w:after="0" w:line="240" w:lineRule="auto"/>
        <w:jc w:val="both"/>
        <w:rPr>
          <w:rFonts w:ascii="Times New Roman" w:eastAsia="Calibri" w:hAnsi="Times New Roman" w:cs="Times New Roman"/>
          <w:sz w:val="12"/>
          <w:szCs w:val="12"/>
        </w:rPr>
      </w:pPr>
    </w:p>
    <w:p w:rsidR="00072E90" w:rsidRPr="0087130A" w:rsidRDefault="00072E90" w:rsidP="00072E9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072E90" w:rsidRPr="0087130A" w:rsidRDefault="00072E90" w:rsidP="00072E90">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Красносельское</w:t>
      </w:r>
    </w:p>
    <w:p w:rsidR="00072E90" w:rsidRPr="0087130A" w:rsidRDefault="00072E90" w:rsidP="00072E90">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072E90" w:rsidRPr="0087130A" w:rsidRDefault="00072E90" w:rsidP="00072E90">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072E90" w:rsidRPr="00072E90" w:rsidTr="00E600BB">
        <w:trPr>
          <w:trHeight w:val="20"/>
        </w:trPr>
        <w:tc>
          <w:tcPr>
            <w:tcW w:w="378" w:type="dxa"/>
            <w:vMerge w:val="restart"/>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 </w:t>
            </w:r>
            <w:proofErr w:type="gramStart"/>
            <w:r w:rsidRPr="00072E90">
              <w:rPr>
                <w:rFonts w:ascii="Times New Roman" w:eastAsia="Calibri" w:hAnsi="Times New Roman" w:cs="Times New Roman"/>
                <w:sz w:val="12"/>
                <w:szCs w:val="12"/>
              </w:rPr>
              <w:t>п</w:t>
            </w:r>
            <w:proofErr w:type="gramEnd"/>
            <w:r w:rsidRPr="00072E90">
              <w:rPr>
                <w:rFonts w:ascii="Times New Roman" w:eastAsia="Calibri" w:hAnsi="Times New Roman" w:cs="Times New Roman"/>
                <w:sz w:val="12"/>
                <w:szCs w:val="12"/>
              </w:rPr>
              <w:t>/п</w:t>
            </w:r>
          </w:p>
        </w:tc>
        <w:tc>
          <w:tcPr>
            <w:tcW w:w="4584" w:type="dxa"/>
            <w:vMerge w:val="restart"/>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Наименование мероприятия</w:t>
            </w:r>
          </w:p>
          <w:p w:rsidR="00072E90" w:rsidRPr="00072E90" w:rsidRDefault="00072E90" w:rsidP="00072E90">
            <w:pPr>
              <w:tabs>
                <w:tab w:val="left" w:pos="284"/>
              </w:tabs>
              <w:rPr>
                <w:rFonts w:ascii="Times New Roman" w:eastAsia="Calibri" w:hAnsi="Times New Roman" w:cs="Times New Roman"/>
                <w:sz w:val="12"/>
                <w:szCs w:val="12"/>
              </w:rPr>
            </w:pPr>
          </w:p>
        </w:tc>
        <w:tc>
          <w:tcPr>
            <w:tcW w:w="2551" w:type="dxa"/>
            <w:gridSpan w:val="3"/>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Годы реализации</w:t>
            </w:r>
          </w:p>
        </w:tc>
      </w:tr>
      <w:tr w:rsidR="00072E90" w:rsidRPr="00072E90" w:rsidTr="00E600BB">
        <w:trPr>
          <w:trHeight w:val="20"/>
        </w:trPr>
        <w:tc>
          <w:tcPr>
            <w:tcW w:w="378"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4584" w:type="dxa"/>
            <w:vMerge/>
            <w:hideMark/>
          </w:tcPr>
          <w:p w:rsidR="00072E90" w:rsidRPr="00072E90" w:rsidRDefault="00072E90" w:rsidP="00072E90">
            <w:pPr>
              <w:tabs>
                <w:tab w:val="left" w:pos="284"/>
              </w:tabs>
              <w:rPr>
                <w:rFonts w:ascii="Times New Roman" w:eastAsia="Calibri" w:hAnsi="Times New Roman" w:cs="Times New Roman"/>
                <w:sz w:val="12"/>
                <w:szCs w:val="12"/>
              </w:rPr>
            </w:pP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2016 год в тыс.руб.</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2017 год в тыс.руб.</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2018 год в тыс.руб.</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530,20044</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530,20044</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284,90044</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Функционирование местных администраций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1159,30437</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1093,71624</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687,93376</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3</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10,80000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2,62318</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2,26684</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полномочий по определению поставщико</w:t>
            </w:r>
            <w:proofErr w:type="gramStart"/>
            <w:r w:rsidRPr="00072E90">
              <w:rPr>
                <w:rFonts w:ascii="Times New Roman" w:eastAsia="Calibri" w:hAnsi="Times New Roman" w:cs="Times New Roman"/>
                <w:sz w:val="12"/>
                <w:szCs w:val="12"/>
              </w:rPr>
              <w:t>в(</w:t>
            </w:r>
            <w:proofErr w:type="gramEnd"/>
            <w:r w:rsidRPr="00072E90">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2,85263</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2,90812</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6</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9,15566</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9,95509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72E90">
              <w:rPr>
                <w:rFonts w:ascii="Times New Roman" w:eastAsia="Calibri" w:hAnsi="Times New Roman" w:cs="Times New Roman"/>
                <w:sz w:val="12"/>
                <w:szCs w:val="12"/>
              </w:rPr>
              <w:t>контроля за</w:t>
            </w:r>
            <w:proofErr w:type="gramEnd"/>
            <w:r w:rsidRPr="00072E90">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47,95830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52,14569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8</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2,38822</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2,22433</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204,00000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204,00000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9,15566</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9,95509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11</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15,25943</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16,59181</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12</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15,25943</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16,59181</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13</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Первичный воинский учет</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77,20000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74,50000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14</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Госпошлина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15</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Обслуживание муниципального долга</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10,00000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16</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9,95509</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17</w:t>
            </w:r>
          </w:p>
        </w:tc>
        <w:tc>
          <w:tcPr>
            <w:tcW w:w="4584"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Прочие мероприятия</w:t>
            </w:r>
          </w:p>
        </w:tc>
        <w:tc>
          <w:tcPr>
            <w:tcW w:w="850" w:type="dxa"/>
            <w:hideMark/>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26,75000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tcPr>
          <w:p w:rsidR="00072E90" w:rsidRPr="00072E90" w:rsidRDefault="00072E90" w:rsidP="00072E90">
            <w:pPr>
              <w:tabs>
                <w:tab w:val="left" w:pos="284"/>
              </w:tabs>
              <w:rPr>
                <w:rFonts w:ascii="Times New Roman" w:eastAsia="Calibri" w:hAnsi="Times New Roman" w:cs="Times New Roman"/>
                <w:sz w:val="12"/>
                <w:szCs w:val="12"/>
              </w:rPr>
            </w:pPr>
          </w:p>
        </w:tc>
        <w:tc>
          <w:tcPr>
            <w:tcW w:w="4584"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местного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1988,89097</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1960,51055</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982,83420</w:t>
            </w:r>
          </w:p>
        </w:tc>
      </w:tr>
      <w:tr w:rsidR="00072E90" w:rsidRPr="00072E90" w:rsidTr="00E600BB">
        <w:trPr>
          <w:trHeight w:val="20"/>
        </w:trPr>
        <w:tc>
          <w:tcPr>
            <w:tcW w:w="378" w:type="dxa"/>
          </w:tcPr>
          <w:p w:rsidR="00072E90" w:rsidRPr="00072E90" w:rsidRDefault="00072E90" w:rsidP="00072E90">
            <w:pPr>
              <w:tabs>
                <w:tab w:val="left" w:pos="284"/>
              </w:tabs>
              <w:rPr>
                <w:rFonts w:ascii="Times New Roman" w:eastAsia="Calibri" w:hAnsi="Times New Roman" w:cs="Times New Roman"/>
                <w:sz w:val="12"/>
                <w:szCs w:val="12"/>
              </w:rPr>
            </w:pPr>
          </w:p>
        </w:tc>
        <w:tc>
          <w:tcPr>
            <w:tcW w:w="4584"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областного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20,06635</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tcPr>
          <w:p w:rsidR="00072E90" w:rsidRPr="00072E90" w:rsidRDefault="00072E90" w:rsidP="00072E90">
            <w:pPr>
              <w:tabs>
                <w:tab w:val="left" w:pos="284"/>
              </w:tabs>
              <w:rPr>
                <w:rFonts w:ascii="Times New Roman" w:eastAsia="Calibri" w:hAnsi="Times New Roman" w:cs="Times New Roman"/>
                <w:sz w:val="12"/>
                <w:szCs w:val="12"/>
              </w:rPr>
            </w:pPr>
          </w:p>
        </w:tc>
        <w:tc>
          <w:tcPr>
            <w:tcW w:w="4584"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За счет средств федерального бюджета:</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77,20000</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74,50000</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0,00</w:t>
            </w:r>
          </w:p>
        </w:tc>
      </w:tr>
      <w:tr w:rsidR="00072E90" w:rsidRPr="00072E90" w:rsidTr="00E600BB">
        <w:trPr>
          <w:trHeight w:val="20"/>
        </w:trPr>
        <w:tc>
          <w:tcPr>
            <w:tcW w:w="378" w:type="dxa"/>
          </w:tcPr>
          <w:p w:rsidR="00072E90" w:rsidRPr="00072E90" w:rsidRDefault="00072E90" w:rsidP="00072E90">
            <w:pPr>
              <w:tabs>
                <w:tab w:val="left" w:pos="284"/>
              </w:tabs>
              <w:rPr>
                <w:rFonts w:ascii="Times New Roman" w:eastAsia="Calibri" w:hAnsi="Times New Roman" w:cs="Times New Roman"/>
                <w:sz w:val="12"/>
                <w:szCs w:val="12"/>
              </w:rPr>
            </w:pPr>
          </w:p>
        </w:tc>
        <w:tc>
          <w:tcPr>
            <w:tcW w:w="4584"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ВСЕГО:</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2086,15732</w:t>
            </w:r>
          </w:p>
        </w:tc>
        <w:tc>
          <w:tcPr>
            <w:tcW w:w="851"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2061,76055</w:t>
            </w:r>
          </w:p>
        </w:tc>
        <w:tc>
          <w:tcPr>
            <w:tcW w:w="850" w:type="dxa"/>
          </w:tcPr>
          <w:p w:rsidR="00072E90" w:rsidRPr="00072E90" w:rsidRDefault="00072E90" w:rsidP="00072E90">
            <w:pPr>
              <w:tabs>
                <w:tab w:val="left" w:pos="284"/>
              </w:tabs>
              <w:rPr>
                <w:rFonts w:ascii="Times New Roman" w:eastAsia="Calibri" w:hAnsi="Times New Roman" w:cs="Times New Roman"/>
                <w:sz w:val="12"/>
                <w:szCs w:val="12"/>
              </w:rPr>
            </w:pPr>
            <w:r w:rsidRPr="00072E90">
              <w:rPr>
                <w:rFonts w:ascii="Times New Roman" w:eastAsia="Calibri" w:hAnsi="Times New Roman" w:cs="Times New Roman"/>
                <w:sz w:val="12"/>
                <w:szCs w:val="12"/>
              </w:rPr>
              <w:t>982,83420</w:t>
            </w:r>
          </w:p>
        </w:tc>
      </w:tr>
    </w:tbl>
    <w:p w:rsidR="00072E90" w:rsidRPr="00072E90" w:rsidRDefault="00072E90" w:rsidP="00E600BB">
      <w:pPr>
        <w:tabs>
          <w:tab w:val="left" w:pos="284"/>
        </w:tabs>
        <w:spacing w:after="0" w:line="240" w:lineRule="auto"/>
        <w:ind w:firstLine="284"/>
        <w:jc w:val="both"/>
        <w:rPr>
          <w:rFonts w:ascii="Times New Roman" w:eastAsia="Calibri" w:hAnsi="Times New Roman" w:cs="Times New Roman"/>
          <w:sz w:val="12"/>
          <w:szCs w:val="12"/>
        </w:rPr>
      </w:pPr>
      <w:r w:rsidRPr="00072E90">
        <w:rPr>
          <w:rFonts w:ascii="Times New Roman" w:eastAsia="Calibri" w:hAnsi="Times New Roman" w:cs="Times New Roman"/>
          <w:b/>
          <w:sz w:val="12"/>
          <w:szCs w:val="12"/>
        </w:rPr>
        <w:t xml:space="preserve">* </w:t>
      </w:r>
      <w:r w:rsidRPr="00072E90">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072E90">
        <w:rPr>
          <w:rFonts w:ascii="Times New Roman" w:eastAsia="Calibri" w:hAnsi="Times New Roman" w:cs="Times New Roman"/>
          <w:sz w:val="12"/>
          <w:szCs w:val="12"/>
        </w:rPr>
        <w:t>согласно методик</w:t>
      </w:r>
      <w:proofErr w:type="gramEnd"/>
      <w:r w:rsidRPr="00072E90">
        <w:rPr>
          <w:rFonts w:ascii="Times New Roman" w:eastAsia="Calibri" w:hAnsi="Times New Roman" w:cs="Times New Roman"/>
          <w:sz w:val="12"/>
          <w:szCs w:val="12"/>
        </w:rPr>
        <w:t xml:space="preserve"> расчета объемов иных межбюджетных трансфертов.</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600BB" w:rsidRPr="0087130A"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E600BB" w:rsidRDefault="00E600BB" w:rsidP="00E600BB">
      <w:pPr>
        <w:tabs>
          <w:tab w:val="left" w:pos="284"/>
        </w:tabs>
        <w:spacing w:after="0" w:line="240" w:lineRule="auto"/>
        <w:jc w:val="center"/>
        <w:rPr>
          <w:rFonts w:ascii="Times New Roman" w:eastAsia="Calibri" w:hAnsi="Times New Roman" w:cs="Times New Roman"/>
          <w:b/>
          <w:bCs/>
          <w:sz w:val="12"/>
          <w:szCs w:val="12"/>
        </w:rPr>
      </w:pPr>
      <w:r w:rsidRPr="00E600BB">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E600BB" w:rsidRPr="00E600BB" w:rsidRDefault="00E600BB" w:rsidP="00E600BB">
      <w:pPr>
        <w:tabs>
          <w:tab w:val="left" w:pos="284"/>
        </w:tabs>
        <w:spacing w:after="0" w:line="240" w:lineRule="auto"/>
        <w:jc w:val="center"/>
        <w:rPr>
          <w:rFonts w:ascii="Times New Roman" w:eastAsia="Calibri" w:hAnsi="Times New Roman" w:cs="Times New Roman"/>
          <w:sz w:val="12"/>
          <w:szCs w:val="12"/>
        </w:rPr>
      </w:pPr>
      <w:r w:rsidRPr="00E600BB">
        <w:rPr>
          <w:rFonts w:ascii="Times New Roman" w:eastAsia="Calibri" w:hAnsi="Times New Roman" w:cs="Times New Roman"/>
          <w:b/>
          <w:bCs/>
          <w:sz w:val="12"/>
          <w:szCs w:val="12"/>
        </w:rPr>
        <w:t>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w:t>
      </w:r>
    </w:p>
    <w:p w:rsidR="00E600BB" w:rsidRPr="00E600BB" w:rsidRDefault="00E600BB" w:rsidP="00E600BB">
      <w:pPr>
        <w:tabs>
          <w:tab w:val="left" w:pos="284"/>
        </w:tabs>
        <w:spacing w:after="0" w:line="240" w:lineRule="auto"/>
        <w:jc w:val="both"/>
        <w:rPr>
          <w:rFonts w:ascii="Times New Roman" w:eastAsia="Calibri" w:hAnsi="Times New Roman" w:cs="Times New Roman"/>
          <w:sz w:val="12"/>
          <w:szCs w:val="12"/>
        </w:rPr>
      </w:pP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В соответствии с Федеральным </w:t>
      </w:r>
      <w:r w:rsidRPr="00E600BB">
        <w:rPr>
          <w:rFonts w:ascii="Times New Roman" w:eastAsia="Calibri" w:hAnsi="Times New Roman" w:cs="Times New Roman"/>
          <w:sz w:val="12"/>
          <w:szCs w:val="12"/>
          <w:u w:val="single"/>
        </w:rPr>
        <w:t>законом</w:t>
      </w:r>
      <w:r w:rsidRPr="00E600B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600BB">
        <w:rPr>
          <w:rFonts w:ascii="Times New Roman" w:eastAsia="Calibri" w:hAnsi="Times New Roman" w:cs="Times New Roman"/>
          <w:sz w:val="12"/>
          <w:szCs w:val="12"/>
          <w:u w:val="single"/>
        </w:rPr>
        <w:t>Уставом</w:t>
      </w:r>
      <w:r w:rsidRPr="00E600BB">
        <w:rPr>
          <w:rFonts w:ascii="Times New Roman" w:eastAsia="Calibri" w:hAnsi="Times New Roman" w:cs="Times New Roman"/>
          <w:sz w:val="12"/>
          <w:szCs w:val="12"/>
        </w:rPr>
        <w:t xml:space="preserve">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b/>
          <w:sz w:val="12"/>
          <w:szCs w:val="12"/>
        </w:rPr>
      </w:pPr>
      <w:r w:rsidRPr="00E600BB">
        <w:rPr>
          <w:rFonts w:ascii="Times New Roman" w:eastAsia="Calibri" w:hAnsi="Times New Roman" w:cs="Times New Roman"/>
          <w:b/>
          <w:sz w:val="12"/>
          <w:szCs w:val="12"/>
        </w:rPr>
        <w:t>ПОСТАНОВЛЯЕТ:</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 (далее - Программа) следующего содержания:</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Планируемый общий объем финансирования Программы составит:  </w:t>
      </w:r>
      <w:r w:rsidRPr="00E600BB">
        <w:rPr>
          <w:rFonts w:ascii="Times New Roman" w:eastAsia="Calibri" w:hAnsi="Times New Roman" w:cs="Times New Roman"/>
          <w:b/>
          <w:sz w:val="12"/>
          <w:szCs w:val="12"/>
        </w:rPr>
        <w:t>3599,64023</w:t>
      </w:r>
      <w:r w:rsidRPr="00E600BB">
        <w:rPr>
          <w:rFonts w:ascii="Times New Roman" w:eastAsia="Calibri" w:hAnsi="Times New Roman" w:cs="Times New Roman"/>
          <w:sz w:val="12"/>
          <w:szCs w:val="12"/>
        </w:rPr>
        <w:t xml:space="preserve"> тыс. рублей (прогноз), в том числе:</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lastRenderedPageBreak/>
        <w:t xml:space="preserve">-средств местного бюджета – </w:t>
      </w:r>
      <w:r w:rsidRPr="00E600BB">
        <w:rPr>
          <w:rFonts w:ascii="Times New Roman" w:eastAsia="Calibri" w:hAnsi="Times New Roman" w:cs="Times New Roman"/>
          <w:b/>
          <w:sz w:val="12"/>
          <w:szCs w:val="12"/>
        </w:rPr>
        <w:t>2522,24942</w:t>
      </w:r>
      <w:r w:rsidRPr="00E600BB">
        <w:rPr>
          <w:rFonts w:ascii="Times New Roman" w:eastAsia="Calibri" w:hAnsi="Times New Roman" w:cs="Times New Roman"/>
          <w:sz w:val="12"/>
          <w:szCs w:val="12"/>
        </w:rPr>
        <w:t xml:space="preserve"> тыс.рублей (прогноз):</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678,80578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1553,44364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290,00000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 средств областного бюджета – </w:t>
      </w:r>
      <w:r w:rsidRPr="00E600BB">
        <w:rPr>
          <w:rFonts w:ascii="Times New Roman" w:eastAsia="Calibri" w:hAnsi="Times New Roman" w:cs="Times New Roman"/>
          <w:b/>
          <w:sz w:val="12"/>
          <w:szCs w:val="12"/>
        </w:rPr>
        <w:t>1077,39081</w:t>
      </w:r>
      <w:r w:rsidRPr="00E600BB">
        <w:rPr>
          <w:rFonts w:ascii="Times New Roman" w:eastAsia="Calibri" w:hAnsi="Times New Roman" w:cs="Times New Roman"/>
          <w:sz w:val="12"/>
          <w:szCs w:val="12"/>
        </w:rPr>
        <w:t xml:space="preserve"> тыс.рублей (прогноз):</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375,39081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702,00000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0,00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Общий объем финансирования на реализацию Программы составляет 3599,64023 тыс. рублей, в том числе по годам:</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 1054,19659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 2255,44364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 290,00000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E600BB" w:rsidRPr="00E600BB" w:rsidTr="00E600BB">
        <w:trPr>
          <w:trHeight w:val="20"/>
        </w:trPr>
        <w:tc>
          <w:tcPr>
            <w:tcW w:w="851" w:type="dxa"/>
            <w:vMerge w:val="restart"/>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Наименование бюджета</w:t>
            </w:r>
          </w:p>
        </w:tc>
        <w:tc>
          <w:tcPr>
            <w:tcW w:w="4111" w:type="dxa"/>
            <w:vMerge w:val="restart"/>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Наименование мероприятий</w:t>
            </w:r>
          </w:p>
        </w:tc>
        <w:tc>
          <w:tcPr>
            <w:tcW w:w="2551" w:type="dxa"/>
            <w:gridSpan w:val="3"/>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Сельское поселение Кутузовский</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Затраты на 2016 год, тыс.рублей</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Затраты на 2017 год, тыс.рублей</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Затраты на 2018 год, тыс.рублей</w:t>
            </w:r>
          </w:p>
        </w:tc>
      </w:tr>
      <w:tr w:rsidR="00E600BB" w:rsidRPr="00E600BB" w:rsidTr="00E600BB">
        <w:trPr>
          <w:trHeight w:val="20"/>
        </w:trPr>
        <w:tc>
          <w:tcPr>
            <w:tcW w:w="851" w:type="dxa"/>
            <w:vMerge w:val="restart"/>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Местный бюджет</w:t>
            </w: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Уличное освещение</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238,26034</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273,77804</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200,58040</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148,81860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9,59900</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13,93700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Бак</w:t>
            </w:r>
            <w:proofErr w:type="gramStart"/>
            <w:r w:rsidRPr="00E600BB">
              <w:rPr>
                <w:rFonts w:ascii="Times New Roman" w:eastAsia="Calibri" w:hAnsi="Times New Roman" w:cs="Times New Roman"/>
                <w:sz w:val="12"/>
                <w:szCs w:val="12"/>
              </w:rPr>
              <w:t>.</w:t>
            </w:r>
            <w:proofErr w:type="gramEnd"/>
            <w:r w:rsidRPr="00E600BB">
              <w:rPr>
                <w:rFonts w:ascii="Times New Roman" w:eastAsia="Calibri" w:hAnsi="Times New Roman" w:cs="Times New Roman"/>
                <w:sz w:val="12"/>
                <w:szCs w:val="12"/>
              </w:rPr>
              <w:t xml:space="preserve"> </w:t>
            </w:r>
            <w:proofErr w:type="gramStart"/>
            <w:r w:rsidRPr="00E600BB">
              <w:rPr>
                <w:rFonts w:ascii="Times New Roman" w:eastAsia="Calibri" w:hAnsi="Times New Roman" w:cs="Times New Roman"/>
                <w:sz w:val="12"/>
                <w:szCs w:val="12"/>
              </w:rPr>
              <w:t>а</w:t>
            </w:r>
            <w:proofErr w:type="gramEnd"/>
            <w:r w:rsidRPr="00E600BB">
              <w:rPr>
                <w:rFonts w:ascii="Times New Roman" w:eastAsia="Calibri" w:hAnsi="Times New Roman" w:cs="Times New Roman"/>
                <w:sz w:val="12"/>
                <w:szCs w:val="12"/>
              </w:rPr>
              <w:t>нализ воды</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25,00000</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27,50000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Прочие мероприятия</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205,36604</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1089,41000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290,00000</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ИТОГО</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678,80578</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1553,44364</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290,00000</w:t>
            </w:r>
          </w:p>
        </w:tc>
      </w:tr>
      <w:tr w:rsidR="00E600BB" w:rsidRPr="00E600BB" w:rsidTr="00E600BB">
        <w:trPr>
          <w:trHeight w:val="20"/>
        </w:trPr>
        <w:tc>
          <w:tcPr>
            <w:tcW w:w="851" w:type="dxa"/>
            <w:vMerge w:val="restart"/>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Областной бюджет</w:t>
            </w: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375,39081</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702,00000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w:t>
            </w:r>
          </w:p>
        </w:tc>
      </w:tr>
      <w:tr w:rsidR="00E600BB" w:rsidRPr="00E600BB" w:rsidTr="00E600BB">
        <w:trPr>
          <w:trHeight w:val="20"/>
        </w:trPr>
        <w:tc>
          <w:tcPr>
            <w:tcW w:w="851" w:type="dxa"/>
            <w:vMerge/>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11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ИТОГО</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375,39081</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702,00000</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0,00000</w:t>
            </w:r>
          </w:p>
        </w:tc>
      </w:tr>
      <w:tr w:rsidR="00E600BB" w:rsidRPr="00E600BB" w:rsidTr="00E600BB">
        <w:trPr>
          <w:trHeight w:val="20"/>
        </w:trPr>
        <w:tc>
          <w:tcPr>
            <w:tcW w:w="4962" w:type="dxa"/>
            <w:gridSpan w:val="2"/>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ВСЕГО</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1054,19659</w:t>
            </w:r>
          </w:p>
        </w:tc>
        <w:tc>
          <w:tcPr>
            <w:tcW w:w="85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2255,44364</w:t>
            </w:r>
          </w:p>
        </w:tc>
        <w:tc>
          <w:tcPr>
            <w:tcW w:w="850"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290,00000</w:t>
            </w:r>
          </w:p>
        </w:tc>
      </w:tr>
    </w:tbl>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2.Опубликовать настоящее Постановление в газете «Сергиевский вестник».</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600BB" w:rsidRP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Глава сельского поселения Кутузовский</w:t>
      </w:r>
    </w:p>
    <w:p w:rsid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муниципального района Сергиевский</w:t>
      </w:r>
    </w:p>
    <w:p w:rsidR="00E600BB" w:rsidRPr="00E600BB" w:rsidRDefault="00E600BB" w:rsidP="00E600BB">
      <w:pPr>
        <w:tabs>
          <w:tab w:val="left" w:pos="284"/>
        </w:tabs>
        <w:spacing w:after="0" w:line="240" w:lineRule="auto"/>
        <w:jc w:val="right"/>
        <w:rPr>
          <w:rFonts w:ascii="Times New Roman" w:eastAsia="Calibri" w:hAnsi="Times New Roman" w:cs="Times New Roman"/>
          <w:sz w:val="12"/>
          <w:szCs w:val="12"/>
        </w:rPr>
      </w:pPr>
      <w:r w:rsidRPr="00E600BB">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E600BB">
        <w:rPr>
          <w:rFonts w:ascii="Times New Roman" w:eastAsia="Calibri" w:hAnsi="Times New Roman" w:cs="Times New Roman"/>
          <w:sz w:val="12"/>
          <w:szCs w:val="12"/>
        </w:rPr>
        <w:t>Сабельникова</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600BB" w:rsidRPr="0087130A"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E600BB" w:rsidRDefault="00E600BB" w:rsidP="00E600BB">
      <w:pPr>
        <w:tabs>
          <w:tab w:val="num" w:pos="0"/>
          <w:tab w:val="left" w:pos="284"/>
        </w:tabs>
        <w:spacing w:after="0" w:line="240" w:lineRule="auto"/>
        <w:jc w:val="center"/>
        <w:rPr>
          <w:rFonts w:ascii="Times New Roman" w:eastAsia="Calibri" w:hAnsi="Times New Roman" w:cs="Times New Roman"/>
          <w:b/>
          <w:bCs/>
          <w:sz w:val="12"/>
          <w:szCs w:val="12"/>
        </w:rPr>
      </w:pPr>
      <w:r w:rsidRPr="00E600BB">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E600BB" w:rsidRPr="00E600BB" w:rsidRDefault="00E600BB" w:rsidP="00E600BB">
      <w:pPr>
        <w:tabs>
          <w:tab w:val="num" w:pos="0"/>
          <w:tab w:val="left" w:pos="284"/>
        </w:tabs>
        <w:spacing w:after="0" w:line="240" w:lineRule="auto"/>
        <w:jc w:val="center"/>
        <w:rPr>
          <w:rFonts w:ascii="Times New Roman" w:eastAsia="Calibri" w:hAnsi="Times New Roman" w:cs="Times New Roman"/>
          <w:sz w:val="12"/>
          <w:szCs w:val="12"/>
        </w:rPr>
      </w:pPr>
      <w:r w:rsidRPr="00E600BB">
        <w:rPr>
          <w:rFonts w:ascii="Times New Roman" w:eastAsia="Calibri" w:hAnsi="Times New Roman" w:cs="Times New Roman"/>
          <w:b/>
          <w:bCs/>
          <w:sz w:val="12"/>
          <w:szCs w:val="12"/>
        </w:rPr>
        <w:t>муниципального района Сергиевский № 49 от 31.12.2015 года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2016-2018гг.»</w:t>
      </w:r>
    </w:p>
    <w:p w:rsidR="00E600BB" w:rsidRPr="00E600BB" w:rsidRDefault="00E600BB" w:rsidP="00E600BB">
      <w:pPr>
        <w:tabs>
          <w:tab w:val="left" w:pos="284"/>
        </w:tabs>
        <w:spacing w:after="0" w:line="240" w:lineRule="auto"/>
        <w:jc w:val="both"/>
        <w:rPr>
          <w:rFonts w:ascii="Times New Roman" w:eastAsia="Calibri" w:hAnsi="Times New Roman" w:cs="Times New Roman"/>
          <w:sz w:val="12"/>
          <w:szCs w:val="12"/>
        </w:rPr>
      </w:pP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b/>
          <w:sz w:val="12"/>
          <w:szCs w:val="12"/>
        </w:rPr>
      </w:pPr>
      <w:r w:rsidRPr="00E600BB">
        <w:rPr>
          <w:rFonts w:ascii="Times New Roman" w:eastAsia="Calibri" w:hAnsi="Times New Roman" w:cs="Times New Roman"/>
          <w:b/>
          <w:sz w:val="12"/>
          <w:szCs w:val="12"/>
        </w:rPr>
        <w:t>ПОСТАНОВЛЯЕТ:</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49  от 31.12.2015 года «Об утверждении муниципальной Программы «Управление и распоряжение муниципальным имуществом сельского поселения Кутузовский муниципального района Сергиевский» на 2016-2018гг.» (далее - Программа) следующего содержания:</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Общий объем финансирования Программы составляет </w:t>
      </w:r>
      <w:r w:rsidRPr="00E600BB">
        <w:rPr>
          <w:rFonts w:ascii="Times New Roman" w:eastAsia="Calibri" w:hAnsi="Times New Roman" w:cs="Times New Roman"/>
          <w:b/>
          <w:sz w:val="12"/>
          <w:szCs w:val="12"/>
        </w:rPr>
        <w:t xml:space="preserve">387,65434 </w:t>
      </w:r>
      <w:r w:rsidRPr="00E600BB">
        <w:rPr>
          <w:rFonts w:ascii="Times New Roman" w:eastAsia="Calibri" w:hAnsi="Times New Roman" w:cs="Times New Roman"/>
          <w:sz w:val="12"/>
          <w:szCs w:val="12"/>
        </w:rPr>
        <w:t>тыс. рублей, в том числе из местного бюджета –  387,65434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2016г.- 292,52080 тыс. руб.</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2017г.- 95,13354 тыс. руб.</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2018г.- 0,0 тыс. руб.</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Общий объем финансирования Программы составляет 387,65434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241"/>
        <w:gridCol w:w="709"/>
        <w:gridCol w:w="709"/>
        <w:gridCol w:w="708"/>
        <w:gridCol w:w="709"/>
      </w:tblGrid>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 </w:t>
            </w:r>
            <w:proofErr w:type="gramStart"/>
            <w:r w:rsidRPr="00E600BB">
              <w:rPr>
                <w:rFonts w:ascii="Times New Roman" w:eastAsia="Calibri" w:hAnsi="Times New Roman" w:cs="Times New Roman"/>
                <w:sz w:val="12"/>
                <w:szCs w:val="12"/>
              </w:rPr>
              <w:t>п</w:t>
            </w:r>
            <w:proofErr w:type="gramEnd"/>
            <w:r w:rsidRPr="00E600BB">
              <w:rPr>
                <w:rFonts w:ascii="Times New Roman" w:eastAsia="Calibri" w:hAnsi="Times New Roman" w:cs="Times New Roman"/>
                <w:sz w:val="12"/>
                <w:szCs w:val="12"/>
              </w:rPr>
              <w:t>/п</w:t>
            </w: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Наименование мероприятия</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тыс. рублей</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тыс. рублей</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тыс. рублей</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Источник финансирования</w:t>
            </w:r>
          </w:p>
        </w:tc>
      </w:tr>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w:t>
            </w: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E600BB">
              <w:rPr>
                <w:rFonts w:ascii="Times New Roman" w:eastAsia="Calibri" w:hAnsi="Times New Roman" w:cs="Times New Roman"/>
                <w:sz w:val="12"/>
                <w:szCs w:val="12"/>
              </w:rPr>
              <w:t>контроля за</w:t>
            </w:r>
            <w:proofErr w:type="gramEnd"/>
            <w:r w:rsidRPr="00E600BB">
              <w:rPr>
                <w:rFonts w:ascii="Times New Roman" w:eastAsia="Calibri" w:hAnsi="Times New Roman" w:cs="Times New Roman"/>
                <w:sz w:val="12"/>
                <w:szCs w:val="12"/>
              </w:rPr>
              <w:t xml:space="preserve"> использованием земель поселения</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20,21665</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21,68562</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Бюджет поселения</w:t>
            </w:r>
          </w:p>
        </w:tc>
      </w:tr>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w:t>
            </w: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proofErr w:type="gramStart"/>
            <w:r w:rsidRPr="00E600BB">
              <w:rPr>
                <w:rFonts w:ascii="Times New Roman" w:eastAsia="Calibri"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w:t>
            </w:r>
            <w:r w:rsidRPr="00E600BB">
              <w:rPr>
                <w:rFonts w:ascii="Times New Roman" w:eastAsia="Calibri" w:hAnsi="Times New Roman" w:cs="Times New Roman"/>
                <w:sz w:val="12"/>
                <w:szCs w:val="12"/>
              </w:rPr>
              <w:lastRenderedPageBreak/>
              <w:t>аренды, безвозмездного</w:t>
            </w:r>
            <w:proofErr w:type="gramEnd"/>
            <w:r w:rsidRPr="00E600BB">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42,35875</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45,43655</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Бюджет поселения</w:t>
            </w:r>
          </w:p>
        </w:tc>
      </w:tr>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3.</w:t>
            </w: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229,94540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15,00000</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Бюджет поселения</w:t>
            </w:r>
          </w:p>
        </w:tc>
      </w:tr>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4.</w:t>
            </w: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13,01137</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Бюджет поселения</w:t>
            </w:r>
          </w:p>
        </w:tc>
      </w:tr>
      <w:tr w:rsidR="00E600BB" w:rsidRPr="00E600BB" w:rsidTr="00E600BB">
        <w:trPr>
          <w:trHeight w:val="20"/>
        </w:trPr>
        <w:tc>
          <w:tcPr>
            <w:tcW w:w="437" w:type="dxa"/>
            <w:hideMark/>
          </w:tcPr>
          <w:p w:rsidR="00E600BB" w:rsidRPr="00E600BB" w:rsidRDefault="00E600BB" w:rsidP="00E600BB">
            <w:pPr>
              <w:tabs>
                <w:tab w:val="left" w:pos="284"/>
              </w:tabs>
              <w:rPr>
                <w:rFonts w:ascii="Times New Roman" w:eastAsia="Calibri" w:hAnsi="Times New Roman" w:cs="Times New Roman"/>
                <w:sz w:val="12"/>
                <w:szCs w:val="12"/>
              </w:rPr>
            </w:pPr>
          </w:p>
        </w:tc>
        <w:tc>
          <w:tcPr>
            <w:tcW w:w="4241"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Итого по программе:</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292,52080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95,13354</w:t>
            </w:r>
          </w:p>
        </w:tc>
        <w:tc>
          <w:tcPr>
            <w:tcW w:w="708" w:type="dxa"/>
            <w:hideMark/>
          </w:tcPr>
          <w:p w:rsidR="00E600BB" w:rsidRPr="00E600BB" w:rsidRDefault="00E600BB" w:rsidP="00E600BB">
            <w:pPr>
              <w:tabs>
                <w:tab w:val="left" w:pos="284"/>
              </w:tabs>
              <w:rPr>
                <w:rFonts w:ascii="Times New Roman" w:eastAsia="Calibri" w:hAnsi="Times New Roman" w:cs="Times New Roman"/>
                <w:sz w:val="12"/>
                <w:szCs w:val="12"/>
              </w:rPr>
            </w:pPr>
            <w:r w:rsidRPr="00E600BB">
              <w:rPr>
                <w:rFonts w:ascii="Times New Roman" w:eastAsia="Calibri" w:hAnsi="Times New Roman" w:cs="Times New Roman"/>
                <w:sz w:val="12"/>
                <w:szCs w:val="12"/>
              </w:rPr>
              <w:t>0,0000</w:t>
            </w:r>
          </w:p>
        </w:tc>
        <w:tc>
          <w:tcPr>
            <w:tcW w:w="709" w:type="dxa"/>
            <w:hideMark/>
          </w:tcPr>
          <w:p w:rsidR="00E600BB" w:rsidRPr="00E600BB" w:rsidRDefault="00E600BB" w:rsidP="00E600BB">
            <w:pPr>
              <w:tabs>
                <w:tab w:val="left" w:pos="284"/>
              </w:tabs>
              <w:rPr>
                <w:rFonts w:ascii="Times New Roman" w:eastAsia="Calibri" w:hAnsi="Times New Roman" w:cs="Times New Roman"/>
                <w:sz w:val="12"/>
                <w:szCs w:val="12"/>
              </w:rPr>
            </w:pPr>
          </w:p>
        </w:tc>
      </w:tr>
    </w:tbl>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2.Опубликовать настоящее Постановление в газете «Сергиевский вестник».</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600BB" w:rsidRP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Глава сельского поселения Кутузовский</w:t>
      </w:r>
    </w:p>
    <w:p w:rsid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муниципального района Сергиевский</w:t>
      </w:r>
    </w:p>
    <w:p w:rsidR="00E600BB" w:rsidRPr="00E600BB" w:rsidRDefault="00E600BB" w:rsidP="00E600BB">
      <w:pPr>
        <w:tabs>
          <w:tab w:val="left" w:pos="284"/>
        </w:tabs>
        <w:spacing w:after="0" w:line="240" w:lineRule="auto"/>
        <w:jc w:val="right"/>
        <w:rPr>
          <w:rFonts w:ascii="Times New Roman" w:eastAsia="Calibri" w:hAnsi="Times New Roman" w:cs="Times New Roman"/>
          <w:sz w:val="12"/>
          <w:szCs w:val="12"/>
        </w:rPr>
      </w:pPr>
      <w:r w:rsidRPr="00E600BB">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E600BB">
        <w:rPr>
          <w:rFonts w:ascii="Times New Roman" w:eastAsia="Calibri" w:hAnsi="Times New Roman" w:cs="Times New Roman"/>
          <w:sz w:val="12"/>
          <w:szCs w:val="12"/>
        </w:rPr>
        <w:t>Сабельникова</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600BB" w:rsidRPr="0087130A" w:rsidRDefault="00E600BB" w:rsidP="00E600B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600BB" w:rsidRPr="0087130A" w:rsidRDefault="00E600BB" w:rsidP="00E600BB">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p>
    <w:p w:rsidR="00E600BB" w:rsidRPr="0087130A" w:rsidRDefault="00E600BB" w:rsidP="00E600BB">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600BB" w:rsidRPr="0087130A" w:rsidRDefault="00E600BB" w:rsidP="00E600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E600BB" w:rsidRDefault="00E600BB" w:rsidP="00E600BB">
      <w:pPr>
        <w:tabs>
          <w:tab w:val="left" w:pos="284"/>
        </w:tabs>
        <w:spacing w:after="0" w:line="240" w:lineRule="auto"/>
        <w:jc w:val="center"/>
        <w:rPr>
          <w:rFonts w:ascii="Times New Roman" w:eastAsia="Calibri" w:hAnsi="Times New Roman" w:cs="Times New Roman"/>
          <w:b/>
          <w:bCs/>
          <w:sz w:val="12"/>
          <w:szCs w:val="12"/>
        </w:rPr>
      </w:pPr>
      <w:r w:rsidRPr="00E600BB">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E600BB" w:rsidRPr="00E600BB" w:rsidRDefault="00E600BB" w:rsidP="00E600BB">
      <w:pPr>
        <w:tabs>
          <w:tab w:val="left" w:pos="284"/>
        </w:tabs>
        <w:spacing w:after="0" w:line="240" w:lineRule="auto"/>
        <w:jc w:val="center"/>
        <w:rPr>
          <w:rFonts w:ascii="Times New Roman" w:eastAsia="Calibri" w:hAnsi="Times New Roman" w:cs="Times New Roman"/>
          <w:sz w:val="12"/>
          <w:szCs w:val="12"/>
        </w:rPr>
      </w:pPr>
      <w:r w:rsidRPr="00E600BB">
        <w:rPr>
          <w:rFonts w:ascii="Times New Roman" w:eastAsia="Calibri" w:hAnsi="Times New Roman" w:cs="Times New Roman"/>
          <w:b/>
          <w:bCs/>
          <w:sz w:val="12"/>
          <w:szCs w:val="12"/>
        </w:rPr>
        <w:t>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w:t>
      </w:r>
    </w:p>
    <w:p w:rsidR="00E600BB" w:rsidRPr="00E600BB" w:rsidRDefault="00E600BB" w:rsidP="00E600BB">
      <w:pPr>
        <w:tabs>
          <w:tab w:val="left" w:pos="284"/>
        </w:tabs>
        <w:spacing w:after="0" w:line="240" w:lineRule="auto"/>
        <w:jc w:val="both"/>
        <w:rPr>
          <w:rFonts w:ascii="Times New Roman" w:eastAsia="Calibri" w:hAnsi="Times New Roman" w:cs="Times New Roman"/>
          <w:sz w:val="12"/>
          <w:szCs w:val="12"/>
        </w:rPr>
      </w:pP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b/>
          <w:sz w:val="12"/>
          <w:szCs w:val="12"/>
        </w:rPr>
      </w:pPr>
      <w:r w:rsidRPr="00E600BB">
        <w:rPr>
          <w:rFonts w:ascii="Times New Roman" w:eastAsia="Calibri" w:hAnsi="Times New Roman" w:cs="Times New Roman"/>
          <w:b/>
          <w:sz w:val="12"/>
          <w:szCs w:val="12"/>
        </w:rPr>
        <w:t>ПОСТАНОВЛЯЕТ:</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47 от 31.12.15г. «Об утверждении муниципальной программы «Развитие сферы культуры и молодежной политики на территории сельского поселения Кутузовский муниципального района Сергиевский» на 2016-2018гг. (далее - Программа) следующего содержания:</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Общий объем финансирования программы в 2016-2018 годах:</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всего – 1398,57754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в том числе:</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-средств местного бюджета – </w:t>
      </w:r>
      <w:r w:rsidRPr="00E600BB">
        <w:rPr>
          <w:rFonts w:ascii="Times New Roman" w:eastAsia="Calibri" w:hAnsi="Times New Roman" w:cs="Times New Roman"/>
          <w:b/>
          <w:sz w:val="12"/>
          <w:szCs w:val="12"/>
        </w:rPr>
        <w:t>749,34054</w:t>
      </w:r>
      <w:r w:rsidRPr="00E600BB">
        <w:rPr>
          <w:rFonts w:ascii="Times New Roman" w:eastAsia="Calibri" w:hAnsi="Times New Roman" w:cs="Times New Roman"/>
          <w:sz w:val="12"/>
          <w:szCs w:val="12"/>
        </w:rPr>
        <w:t xml:space="preserve"> тыс.рублей (прогноз):</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520,17551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229,16503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0,00 тыс. 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 xml:space="preserve">- внебюджетные средства– </w:t>
      </w:r>
      <w:r w:rsidRPr="00E600BB">
        <w:rPr>
          <w:rFonts w:ascii="Times New Roman" w:eastAsia="Calibri" w:hAnsi="Times New Roman" w:cs="Times New Roman"/>
          <w:b/>
          <w:sz w:val="12"/>
          <w:szCs w:val="12"/>
        </w:rPr>
        <w:t>649,23700</w:t>
      </w:r>
      <w:r w:rsidRPr="00E600BB">
        <w:rPr>
          <w:rFonts w:ascii="Times New Roman" w:eastAsia="Calibri" w:hAnsi="Times New Roman" w:cs="Times New Roman"/>
          <w:sz w:val="12"/>
          <w:szCs w:val="12"/>
        </w:rPr>
        <w:t xml:space="preserve"> тыс.рублей (прогноз):</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2016 год 330,00000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2017 год 319,23700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2018 год – 0,00 тыс.рублей.</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bCs/>
          <w:sz w:val="12"/>
          <w:szCs w:val="12"/>
        </w:rPr>
        <w:t xml:space="preserve">1.2. </w:t>
      </w:r>
      <w:r w:rsidRPr="00E600BB">
        <w:rPr>
          <w:rFonts w:ascii="Times New Roman" w:eastAsia="Calibri" w:hAnsi="Times New Roman" w:cs="Times New Roman"/>
          <w:sz w:val="12"/>
          <w:szCs w:val="12"/>
        </w:rPr>
        <w:t xml:space="preserve">Приложение №1 к Программе изложить в редакции </w:t>
      </w:r>
      <w:proofErr w:type="gramStart"/>
      <w:r w:rsidRPr="00E600BB">
        <w:rPr>
          <w:rFonts w:ascii="Times New Roman" w:eastAsia="Calibri" w:hAnsi="Times New Roman" w:cs="Times New Roman"/>
          <w:sz w:val="12"/>
          <w:szCs w:val="12"/>
        </w:rPr>
        <w:t>согласно приложения</w:t>
      </w:r>
      <w:proofErr w:type="gramEnd"/>
      <w:r w:rsidRPr="00E600BB">
        <w:rPr>
          <w:rFonts w:ascii="Times New Roman" w:eastAsia="Calibri" w:hAnsi="Times New Roman" w:cs="Times New Roman"/>
          <w:sz w:val="12"/>
          <w:szCs w:val="12"/>
        </w:rPr>
        <w:t xml:space="preserve"> №1 к настоящему Постановлению.</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2.Опубликовать настоящее Постановление в газете «Сергиевский вестник».</w:t>
      </w:r>
    </w:p>
    <w:p w:rsidR="00E600BB" w:rsidRPr="00E600BB" w:rsidRDefault="00E600BB" w:rsidP="00E600BB">
      <w:pPr>
        <w:tabs>
          <w:tab w:val="left" w:pos="284"/>
        </w:tabs>
        <w:spacing w:after="0" w:line="240" w:lineRule="auto"/>
        <w:ind w:firstLine="284"/>
        <w:jc w:val="both"/>
        <w:rPr>
          <w:rFonts w:ascii="Times New Roman" w:eastAsia="Calibri" w:hAnsi="Times New Roman" w:cs="Times New Roman"/>
          <w:sz w:val="12"/>
          <w:szCs w:val="12"/>
        </w:rPr>
      </w:pPr>
      <w:r w:rsidRPr="00E600B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600BB" w:rsidRP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Глава сельского поселения Кутузовский</w:t>
      </w:r>
    </w:p>
    <w:p w:rsidR="00E600BB" w:rsidRDefault="00E600BB" w:rsidP="00E600BB">
      <w:pPr>
        <w:tabs>
          <w:tab w:val="left" w:pos="284"/>
        </w:tabs>
        <w:spacing w:after="0" w:line="240" w:lineRule="auto"/>
        <w:jc w:val="right"/>
        <w:rPr>
          <w:rFonts w:ascii="Times New Roman" w:eastAsia="Calibri" w:hAnsi="Times New Roman" w:cs="Times New Roman"/>
          <w:bCs/>
          <w:sz w:val="12"/>
          <w:szCs w:val="12"/>
        </w:rPr>
      </w:pPr>
      <w:r w:rsidRPr="00E600BB">
        <w:rPr>
          <w:rFonts w:ascii="Times New Roman" w:eastAsia="Calibri" w:hAnsi="Times New Roman" w:cs="Times New Roman"/>
          <w:bCs/>
          <w:sz w:val="12"/>
          <w:szCs w:val="12"/>
        </w:rPr>
        <w:t>муниципального района Сергиевский</w:t>
      </w:r>
    </w:p>
    <w:p w:rsidR="00E600BB" w:rsidRPr="00E600BB" w:rsidRDefault="00E600BB" w:rsidP="00E600BB">
      <w:pPr>
        <w:tabs>
          <w:tab w:val="left" w:pos="284"/>
        </w:tabs>
        <w:spacing w:after="0" w:line="240" w:lineRule="auto"/>
        <w:jc w:val="right"/>
        <w:rPr>
          <w:rFonts w:ascii="Times New Roman" w:eastAsia="Calibri" w:hAnsi="Times New Roman" w:cs="Times New Roman"/>
          <w:sz w:val="12"/>
          <w:szCs w:val="12"/>
        </w:rPr>
      </w:pPr>
      <w:r w:rsidRPr="00E600BB">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E600BB">
        <w:rPr>
          <w:rFonts w:ascii="Times New Roman" w:eastAsia="Calibri" w:hAnsi="Times New Roman" w:cs="Times New Roman"/>
          <w:sz w:val="12"/>
          <w:szCs w:val="12"/>
        </w:rPr>
        <w:t>Сабельникова</w:t>
      </w:r>
    </w:p>
    <w:p w:rsidR="00072E90" w:rsidRPr="00072E90" w:rsidRDefault="00072E90" w:rsidP="00072E90">
      <w:pPr>
        <w:tabs>
          <w:tab w:val="left" w:pos="284"/>
        </w:tabs>
        <w:spacing w:after="0" w:line="240" w:lineRule="auto"/>
        <w:jc w:val="both"/>
        <w:rPr>
          <w:rFonts w:ascii="Times New Roman" w:eastAsia="Calibri" w:hAnsi="Times New Roman" w:cs="Times New Roman"/>
          <w:sz w:val="12"/>
          <w:szCs w:val="12"/>
        </w:rPr>
      </w:pPr>
    </w:p>
    <w:p w:rsidR="00E600BB" w:rsidRPr="0087130A" w:rsidRDefault="00E600BB" w:rsidP="00E600B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C94222">
        <w:rPr>
          <w:rFonts w:ascii="Times New Roman" w:eastAsia="Calibri" w:hAnsi="Times New Roman" w:cs="Times New Roman"/>
          <w:i/>
          <w:sz w:val="12"/>
          <w:szCs w:val="12"/>
        </w:rPr>
        <w:t xml:space="preserve"> №1</w:t>
      </w:r>
    </w:p>
    <w:p w:rsidR="00E600BB" w:rsidRPr="0087130A" w:rsidRDefault="00E600BB" w:rsidP="00E600BB">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E600BB" w:rsidRPr="0087130A" w:rsidRDefault="00E600BB" w:rsidP="00E600BB">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600BB" w:rsidRPr="0087130A" w:rsidRDefault="00E600BB" w:rsidP="00E600BB">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C94222" w:rsidRDefault="00C94222" w:rsidP="00C94222">
      <w:pPr>
        <w:tabs>
          <w:tab w:val="left" w:pos="284"/>
        </w:tabs>
        <w:spacing w:after="0" w:line="240" w:lineRule="auto"/>
        <w:jc w:val="center"/>
        <w:rPr>
          <w:rFonts w:ascii="Times New Roman" w:eastAsia="Calibri" w:hAnsi="Times New Roman" w:cs="Times New Roman"/>
          <w:b/>
          <w:sz w:val="12"/>
          <w:szCs w:val="12"/>
        </w:rPr>
      </w:pPr>
      <w:r w:rsidRPr="00C94222">
        <w:rPr>
          <w:rFonts w:ascii="Times New Roman" w:eastAsia="Calibri" w:hAnsi="Times New Roman" w:cs="Times New Roman"/>
          <w:b/>
          <w:bCs/>
          <w:sz w:val="12"/>
          <w:szCs w:val="12"/>
        </w:rPr>
        <w:t>Перечень мероприятий муниципальной программы «</w:t>
      </w:r>
      <w:r w:rsidRPr="00C94222">
        <w:rPr>
          <w:rFonts w:ascii="Times New Roman" w:eastAsia="Calibri" w:hAnsi="Times New Roman" w:cs="Times New Roman"/>
          <w:b/>
          <w:sz w:val="12"/>
          <w:szCs w:val="12"/>
        </w:rPr>
        <w:t>Развитие сферы культуры и молодежной политики на территории</w:t>
      </w:r>
    </w:p>
    <w:p w:rsidR="00C94222" w:rsidRPr="00C94222" w:rsidRDefault="00C94222" w:rsidP="00C94222">
      <w:pPr>
        <w:tabs>
          <w:tab w:val="left" w:pos="284"/>
        </w:tabs>
        <w:spacing w:after="0" w:line="240" w:lineRule="auto"/>
        <w:jc w:val="center"/>
        <w:rPr>
          <w:rFonts w:ascii="Times New Roman" w:eastAsia="Calibri" w:hAnsi="Times New Roman" w:cs="Times New Roman"/>
          <w:b/>
          <w:bCs/>
          <w:sz w:val="12"/>
          <w:szCs w:val="12"/>
        </w:rPr>
      </w:pPr>
      <w:r w:rsidRPr="00C94222">
        <w:rPr>
          <w:rFonts w:ascii="Times New Roman" w:eastAsia="Calibri" w:hAnsi="Times New Roman" w:cs="Times New Roman"/>
          <w:b/>
          <w:bCs/>
          <w:sz w:val="12"/>
          <w:szCs w:val="12"/>
        </w:rPr>
        <w:t>сельского поселения Кутузовский муниципального района Сергиевский» на 2016-2018 годы</w:t>
      </w:r>
    </w:p>
    <w:tbl>
      <w:tblPr>
        <w:tblStyle w:val="af1"/>
        <w:tblW w:w="7655" w:type="dxa"/>
        <w:tblInd w:w="108" w:type="dxa"/>
        <w:tblLayout w:type="fixed"/>
        <w:tblLook w:val="04A0" w:firstRow="1" w:lastRow="0" w:firstColumn="1" w:lastColumn="0" w:noHBand="0" w:noVBand="1"/>
      </w:tblPr>
      <w:tblGrid>
        <w:gridCol w:w="430"/>
        <w:gridCol w:w="2836"/>
        <w:gridCol w:w="995"/>
        <w:gridCol w:w="568"/>
        <w:gridCol w:w="566"/>
        <w:gridCol w:w="568"/>
        <w:gridCol w:w="566"/>
        <w:gridCol w:w="419"/>
        <w:gridCol w:w="707"/>
      </w:tblGrid>
      <w:tr w:rsidR="00C94222" w:rsidRPr="00C94222" w:rsidTr="00C94222">
        <w:trPr>
          <w:trHeight w:val="20"/>
        </w:trPr>
        <w:tc>
          <w:tcPr>
            <w:tcW w:w="280" w:type="pct"/>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w:t>
            </w:r>
            <w:proofErr w:type="gramStart"/>
            <w:r w:rsidRPr="00C94222">
              <w:rPr>
                <w:rFonts w:ascii="Times New Roman" w:eastAsia="Calibri" w:hAnsi="Times New Roman" w:cs="Times New Roman"/>
                <w:sz w:val="12"/>
                <w:szCs w:val="12"/>
              </w:rPr>
              <w:t>п</w:t>
            </w:r>
            <w:proofErr w:type="gramEnd"/>
            <w:r w:rsidRPr="00C94222">
              <w:rPr>
                <w:rFonts w:ascii="Times New Roman" w:eastAsia="Calibri" w:hAnsi="Times New Roman" w:cs="Times New Roman"/>
                <w:sz w:val="12"/>
                <w:szCs w:val="12"/>
              </w:rPr>
              <w:t>/п</w:t>
            </w:r>
          </w:p>
        </w:tc>
        <w:tc>
          <w:tcPr>
            <w:tcW w:w="1852" w:type="pct"/>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Наименование мероприятия</w:t>
            </w:r>
          </w:p>
        </w:tc>
        <w:tc>
          <w:tcPr>
            <w:tcW w:w="650" w:type="pct"/>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Ответственные исполнители (соисполнители)</w:t>
            </w:r>
          </w:p>
        </w:tc>
        <w:tc>
          <w:tcPr>
            <w:tcW w:w="371" w:type="pct"/>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Срок реализации</w:t>
            </w:r>
          </w:p>
        </w:tc>
        <w:tc>
          <w:tcPr>
            <w:tcW w:w="1384" w:type="pct"/>
            <w:gridSpan w:val="4"/>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Объем финансирования по годам, тыс. рублей</w:t>
            </w:r>
          </w:p>
        </w:tc>
        <w:tc>
          <w:tcPr>
            <w:tcW w:w="463" w:type="pct"/>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Источники финансирования</w:t>
            </w:r>
          </w:p>
        </w:tc>
      </w:tr>
      <w:tr w:rsidR="00C94222" w:rsidRPr="00C94222" w:rsidTr="00C94222">
        <w:trPr>
          <w:trHeight w:val="20"/>
        </w:trPr>
        <w:tc>
          <w:tcPr>
            <w:tcW w:w="280" w:type="pct"/>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1852" w:type="pct"/>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650" w:type="pct"/>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71" w:type="pct"/>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2017</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2018</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Всего</w:t>
            </w:r>
          </w:p>
        </w:tc>
        <w:tc>
          <w:tcPr>
            <w:tcW w:w="463" w:type="pct"/>
            <w:vMerge/>
            <w:hideMark/>
          </w:tcPr>
          <w:p w:rsidR="00C94222" w:rsidRPr="00C94222" w:rsidRDefault="00C94222" w:rsidP="00C94222">
            <w:pPr>
              <w:tabs>
                <w:tab w:val="left" w:pos="284"/>
              </w:tabs>
              <w:rPr>
                <w:rFonts w:ascii="Times New Roman" w:eastAsia="Calibri" w:hAnsi="Times New Roman" w:cs="Times New Roman"/>
                <w:sz w:val="12"/>
                <w:szCs w:val="12"/>
              </w:rPr>
            </w:pP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390,00000</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30,00000</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420,00000</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121,96125</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155,96100</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277,92225</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16,04428</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20,19266</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36,23694</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lastRenderedPageBreak/>
              <w:t>4</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12,12998</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13,01137</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25,14135</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Организация и осуществление мероприятий в области культуры</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310,04000</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29,23700</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339,27700</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w:t>
            </w: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Материально – техническое оснащение домов культуры</w:t>
            </w:r>
          </w:p>
        </w:tc>
        <w:tc>
          <w:tcPr>
            <w:tcW w:w="65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Администрация сельского поселения Кутузовский</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2016-2018</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300,00000</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300,00000</w:t>
            </w:r>
          </w:p>
        </w:tc>
        <w:tc>
          <w:tcPr>
            <w:tcW w:w="463"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Бюджет поселения</w:t>
            </w:r>
          </w:p>
        </w:tc>
      </w:tr>
      <w:tr w:rsidR="00C94222" w:rsidRPr="00C94222" w:rsidTr="00C94222">
        <w:trPr>
          <w:trHeight w:val="20"/>
        </w:trPr>
        <w:tc>
          <w:tcPr>
            <w:tcW w:w="280" w:type="pct"/>
          </w:tcPr>
          <w:p w:rsidR="00C94222" w:rsidRPr="00C94222" w:rsidRDefault="00C94222" w:rsidP="00C94222">
            <w:pPr>
              <w:tabs>
                <w:tab w:val="left" w:pos="284"/>
              </w:tabs>
              <w:rPr>
                <w:rFonts w:ascii="Times New Roman" w:eastAsia="Calibri" w:hAnsi="Times New Roman" w:cs="Times New Roman"/>
                <w:sz w:val="12"/>
                <w:szCs w:val="12"/>
              </w:rPr>
            </w:pPr>
          </w:p>
        </w:tc>
        <w:tc>
          <w:tcPr>
            <w:tcW w:w="1852"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ИТОГО</w:t>
            </w:r>
          </w:p>
        </w:tc>
        <w:tc>
          <w:tcPr>
            <w:tcW w:w="650" w:type="pct"/>
          </w:tcPr>
          <w:p w:rsidR="00C94222" w:rsidRPr="00C94222" w:rsidRDefault="00C94222" w:rsidP="00C94222">
            <w:pPr>
              <w:tabs>
                <w:tab w:val="left" w:pos="284"/>
              </w:tabs>
              <w:rPr>
                <w:rFonts w:ascii="Times New Roman" w:eastAsia="Calibri" w:hAnsi="Times New Roman" w:cs="Times New Roman"/>
                <w:sz w:val="12"/>
                <w:szCs w:val="12"/>
              </w:rPr>
            </w:pPr>
          </w:p>
        </w:tc>
        <w:tc>
          <w:tcPr>
            <w:tcW w:w="371" w:type="pct"/>
          </w:tcPr>
          <w:p w:rsidR="00C94222" w:rsidRPr="00C94222" w:rsidRDefault="00C94222" w:rsidP="00C94222">
            <w:pPr>
              <w:tabs>
                <w:tab w:val="left" w:pos="284"/>
              </w:tabs>
              <w:rPr>
                <w:rFonts w:ascii="Times New Roman" w:eastAsia="Calibri" w:hAnsi="Times New Roman" w:cs="Times New Roman"/>
                <w:sz w:val="12"/>
                <w:szCs w:val="12"/>
              </w:rPr>
            </w:pP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850,17551</w:t>
            </w:r>
          </w:p>
        </w:tc>
        <w:tc>
          <w:tcPr>
            <w:tcW w:w="371"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548,40203</w:t>
            </w:r>
          </w:p>
        </w:tc>
        <w:tc>
          <w:tcPr>
            <w:tcW w:w="370"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w:t>
            </w:r>
          </w:p>
        </w:tc>
        <w:tc>
          <w:tcPr>
            <w:tcW w:w="274" w:type="pc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1398,57754</w:t>
            </w:r>
          </w:p>
        </w:tc>
        <w:tc>
          <w:tcPr>
            <w:tcW w:w="463" w:type="pct"/>
          </w:tcPr>
          <w:p w:rsidR="00C94222" w:rsidRPr="00C94222" w:rsidRDefault="00C94222" w:rsidP="00C94222">
            <w:pPr>
              <w:tabs>
                <w:tab w:val="left" w:pos="284"/>
              </w:tabs>
              <w:rPr>
                <w:rFonts w:ascii="Times New Roman" w:eastAsia="Calibri" w:hAnsi="Times New Roman" w:cs="Times New Roman"/>
                <w:sz w:val="12"/>
                <w:szCs w:val="12"/>
              </w:rPr>
            </w:pPr>
          </w:p>
        </w:tc>
      </w:tr>
    </w:tbl>
    <w:p w:rsidR="00C94222" w:rsidRPr="00C94222" w:rsidRDefault="00C94222" w:rsidP="00C94222">
      <w:pPr>
        <w:tabs>
          <w:tab w:val="left" w:pos="284"/>
        </w:tabs>
        <w:spacing w:after="0" w:line="240" w:lineRule="auto"/>
        <w:jc w:val="both"/>
        <w:rPr>
          <w:rFonts w:ascii="Times New Roman" w:eastAsia="Calibri" w:hAnsi="Times New Roman" w:cs="Times New Roman"/>
          <w:sz w:val="12"/>
          <w:szCs w:val="12"/>
        </w:rPr>
      </w:pP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94222" w:rsidRPr="0087130A"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C94222" w:rsidRDefault="00C94222" w:rsidP="00C94222">
      <w:pPr>
        <w:tabs>
          <w:tab w:val="left" w:pos="284"/>
        </w:tabs>
        <w:spacing w:after="0" w:line="240" w:lineRule="auto"/>
        <w:jc w:val="center"/>
        <w:rPr>
          <w:rFonts w:ascii="Times New Roman" w:eastAsia="Calibri" w:hAnsi="Times New Roman" w:cs="Times New Roman"/>
          <w:b/>
          <w:bCs/>
          <w:sz w:val="12"/>
          <w:szCs w:val="12"/>
        </w:rPr>
      </w:pPr>
      <w:r w:rsidRPr="00C9422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Кутузовский</w:t>
      </w:r>
    </w:p>
    <w:p w:rsidR="00C94222" w:rsidRPr="00C94222" w:rsidRDefault="00C94222" w:rsidP="00C94222">
      <w:pPr>
        <w:tabs>
          <w:tab w:val="left" w:pos="284"/>
        </w:tabs>
        <w:spacing w:after="0" w:line="240" w:lineRule="auto"/>
        <w:jc w:val="center"/>
        <w:rPr>
          <w:rFonts w:ascii="Times New Roman" w:eastAsia="Calibri" w:hAnsi="Times New Roman" w:cs="Times New Roman"/>
          <w:sz w:val="12"/>
          <w:szCs w:val="12"/>
        </w:rPr>
      </w:pPr>
      <w:r w:rsidRPr="00C94222">
        <w:rPr>
          <w:rFonts w:ascii="Times New Roman" w:eastAsia="Calibri" w:hAnsi="Times New Roman" w:cs="Times New Roman"/>
          <w:b/>
          <w:bCs/>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p>
    <w:p w:rsidR="00C94222" w:rsidRPr="00C94222" w:rsidRDefault="00C94222" w:rsidP="00C94222">
      <w:pPr>
        <w:tabs>
          <w:tab w:val="left" w:pos="284"/>
        </w:tabs>
        <w:spacing w:after="0" w:line="240" w:lineRule="auto"/>
        <w:jc w:val="both"/>
        <w:rPr>
          <w:rFonts w:ascii="Times New Roman" w:eastAsia="Calibri" w:hAnsi="Times New Roman" w:cs="Times New Roman"/>
          <w:sz w:val="12"/>
          <w:szCs w:val="12"/>
        </w:rPr>
      </w:pP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b/>
          <w:sz w:val="12"/>
          <w:szCs w:val="12"/>
        </w:rPr>
      </w:pPr>
      <w:r w:rsidRPr="00C94222">
        <w:rPr>
          <w:rFonts w:ascii="Times New Roman" w:eastAsia="Calibri" w:hAnsi="Times New Roman" w:cs="Times New Roman"/>
          <w:b/>
          <w:sz w:val="12"/>
          <w:szCs w:val="12"/>
        </w:rPr>
        <w:t>ПОСТАНОВЛЯЕТ:</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 (далее - Программа) следующего содержания:</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Общий объем финансирования Программы составляет </w:t>
      </w:r>
      <w:r w:rsidRPr="00C94222">
        <w:rPr>
          <w:rFonts w:ascii="Times New Roman" w:eastAsia="Calibri" w:hAnsi="Times New Roman" w:cs="Times New Roman"/>
          <w:b/>
          <w:sz w:val="12"/>
          <w:szCs w:val="12"/>
        </w:rPr>
        <w:t>7017,08060</w:t>
      </w:r>
      <w:r w:rsidRPr="00C94222">
        <w:rPr>
          <w:rFonts w:ascii="Times New Roman" w:eastAsia="Calibri" w:hAnsi="Times New Roman" w:cs="Times New Roman"/>
          <w:sz w:val="12"/>
          <w:szCs w:val="12"/>
        </w:rPr>
        <w:t xml:space="preserve">  тыс. руб.,  в том числе:</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 местного бюджета – </w:t>
      </w:r>
      <w:r w:rsidRPr="00C94222">
        <w:rPr>
          <w:rFonts w:ascii="Times New Roman" w:eastAsia="Calibri" w:hAnsi="Times New Roman" w:cs="Times New Roman"/>
          <w:b/>
          <w:sz w:val="12"/>
          <w:szCs w:val="12"/>
        </w:rPr>
        <w:t>6725,56771</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2441,16002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–2457,97695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 1826,43074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за счет внебюджетных средств </w:t>
      </w:r>
      <w:r w:rsidRPr="00C94222">
        <w:rPr>
          <w:rFonts w:ascii="Times New Roman" w:eastAsia="Calibri" w:hAnsi="Times New Roman" w:cs="Times New Roman"/>
          <w:b/>
          <w:sz w:val="12"/>
          <w:szCs w:val="12"/>
        </w:rPr>
        <w:t>7,01491</w:t>
      </w:r>
      <w:r w:rsidRPr="00C94222">
        <w:rPr>
          <w:rFonts w:ascii="Times New Roman" w:eastAsia="Calibri" w:hAnsi="Times New Roman" w:cs="Times New Roman"/>
          <w:sz w:val="12"/>
          <w:szCs w:val="12"/>
        </w:rPr>
        <w:t xml:space="preserve">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7,01491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 областного бюджета – </w:t>
      </w:r>
      <w:r w:rsidRPr="00C94222">
        <w:rPr>
          <w:rFonts w:ascii="Times New Roman" w:eastAsia="Calibri" w:hAnsi="Times New Roman" w:cs="Times New Roman"/>
          <w:b/>
          <w:sz w:val="12"/>
          <w:szCs w:val="12"/>
        </w:rPr>
        <w:t>132,79798</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132,79798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 0,00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 0,00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 федерального бюджета – </w:t>
      </w:r>
      <w:r w:rsidRPr="00C94222">
        <w:rPr>
          <w:rFonts w:ascii="Times New Roman" w:eastAsia="Calibri" w:hAnsi="Times New Roman" w:cs="Times New Roman"/>
          <w:b/>
          <w:sz w:val="12"/>
          <w:szCs w:val="12"/>
        </w:rPr>
        <w:t>151,70000</w:t>
      </w:r>
      <w:r w:rsidRPr="00C94222">
        <w:rPr>
          <w:rFonts w:ascii="Times New Roman" w:eastAsia="Calibri" w:hAnsi="Times New Roman" w:cs="Times New Roman"/>
          <w:sz w:val="12"/>
          <w:szCs w:val="12"/>
        </w:rPr>
        <w:t xml:space="preserve">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77,20000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год- 74,50000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2.Опубликовать настоящее Постановление в газете «Сергиевский вестник».</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94222" w:rsidRP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Глава сельского поселения Кутузовский</w:t>
      </w:r>
    </w:p>
    <w:p w:rsid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муниципального района Сергиевский</w:t>
      </w:r>
    </w:p>
    <w:p w:rsidR="00C94222" w:rsidRPr="00C94222" w:rsidRDefault="00C94222" w:rsidP="00C94222">
      <w:pPr>
        <w:tabs>
          <w:tab w:val="left" w:pos="284"/>
        </w:tabs>
        <w:spacing w:after="0" w:line="240" w:lineRule="auto"/>
        <w:jc w:val="right"/>
        <w:rPr>
          <w:rFonts w:ascii="Times New Roman" w:eastAsia="Calibri" w:hAnsi="Times New Roman" w:cs="Times New Roman"/>
          <w:sz w:val="12"/>
          <w:szCs w:val="12"/>
        </w:rPr>
      </w:pPr>
      <w:r w:rsidRPr="00C94222">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C94222">
        <w:rPr>
          <w:rFonts w:ascii="Times New Roman" w:eastAsia="Calibri" w:hAnsi="Times New Roman" w:cs="Times New Roman"/>
          <w:sz w:val="12"/>
          <w:szCs w:val="12"/>
        </w:rPr>
        <w:t>Сабельникова</w:t>
      </w:r>
    </w:p>
    <w:p w:rsidR="00575E17" w:rsidRPr="00575E17" w:rsidRDefault="00575E17" w:rsidP="00575E17">
      <w:pPr>
        <w:tabs>
          <w:tab w:val="left" w:pos="284"/>
        </w:tabs>
        <w:spacing w:after="0" w:line="240" w:lineRule="auto"/>
        <w:jc w:val="both"/>
        <w:rPr>
          <w:rFonts w:ascii="Times New Roman" w:eastAsia="Calibri" w:hAnsi="Times New Roman" w:cs="Times New Roman"/>
          <w:sz w:val="12"/>
          <w:szCs w:val="12"/>
        </w:rPr>
      </w:pPr>
    </w:p>
    <w:p w:rsidR="00C94222" w:rsidRPr="0087130A" w:rsidRDefault="00C94222" w:rsidP="00C9422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94222" w:rsidRPr="0087130A" w:rsidRDefault="00C94222" w:rsidP="00C9422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C94222" w:rsidRPr="0087130A" w:rsidRDefault="00C94222" w:rsidP="00C9422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C94222" w:rsidRPr="0087130A" w:rsidRDefault="00C94222" w:rsidP="00C94222">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426"/>
        <w:gridCol w:w="4545"/>
        <w:gridCol w:w="847"/>
        <w:gridCol w:w="848"/>
        <w:gridCol w:w="847"/>
      </w:tblGrid>
      <w:tr w:rsidR="00C94222" w:rsidRPr="00C94222" w:rsidTr="00C94222">
        <w:trPr>
          <w:trHeight w:val="20"/>
        </w:trPr>
        <w:tc>
          <w:tcPr>
            <w:tcW w:w="426"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w:t>
            </w:r>
            <w:proofErr w:type="gramStart"/>
            <w:r w:rsidRPr="00C94222">
              <w:rPr>
                <w:rFonts w:ascii="Times New Roman" w:eastAsia="Calibri" w:hAnsi="Times New Roman" w:cs="Times New Roman"/>
                <w:sz w:val="12"/>
                <w:szCs w:val="12"/>
              </w:rPr>
              <w:t>п</w:t>
            </w:r>
            <w:proofErr w:type="gramEnd"/>
            <w:r w:rsidRPr="00C94222">
              <w:rPr>
                <w:rFonts w:ascii="Times New Roman" w:eastAsia="Calibri" w:hAnsi="Times New Roman" w:cs="Times New Roman"/>
                <w:sz w:val="12"/>
                <w:szCs w:val="12"/>
              </w:rPr>
              <w:t>/п</w:t>
            </w:r>
          </w:p>
        </w:tc>
        <w:tc>
          <w:tcPr>
            <w:tcW w:w="4545" w:type="dxa"/>
            <w:vMerge w:val="restart"/>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Наименование мероприятия</w:t>
            </w:r>
          </w:p>
          <w:p w:rsidR="00C94222" w:rsidRPr="00C94222" w:rsidRDefault="00C94222" w:rsidP="00C94222">
            <w:pPr>
              <w:tabs>
                <w:tab w:val="left" w:pos="284"/>
              </w:tabs>
              <w:rPr>
                <w:rFonts w:ascii="Times New Roman" w:eastAsia="Calibri" w:hAnsi="Times New Roman" w:cs="Times New Roman"/>
                <w:sz w:val="12"/>
                <w:szCs w:val="12"/>
              </w:rPr>
            </w:pPr>
          </w:p>
        </w:tc>
        <w:tc>
          <w:tcPr>
            <w:tcW w:w="2542" w:type="dxa"/>
            <w:gridSpan w:val="3"/>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Годы реализации</w:t>
            </w:r>
          </w:p>
        </w:tc>
      </w:tr>
      <w:tr w:rsidR="00C94222" w:rsidRPr="00C94222" w:rsidTr="00C94222">
        <w:trPr>
          <w:trHeight w:val="20"/>
        </w:trPr>
        <w:tc>
          <w:tcPr>
            <w:tcW w:w="426"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в тыс.руб.</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в тыс.руб.</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в тыс.руб.</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668,49367</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625,08499</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625,08499</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Функционирование местных администраций</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1493,76233</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1371,91815</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1191,34575</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Укрепление материально-технической базы администрации</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18,31800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4,08051</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5,66710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полномочий по определению поставщико</w:t>
            </w:r>
            <w:proofErr w:type="gramStart"/>
            <w:r w:rsidRPr="00C94222">
              <w:rPr>
                <w:rFonts w:ascii="Times New Roman" w:eastAsia="Calibri" w:hAnsi="Times New Roman" w:cs="Times New Roman"/>
                <w:sz w:val="12"/>
                <w:szCs w:val="12"/>
              </w:rPr>
              <w:t>в(</w:t>
            </w:r>
            <w:proofErr w:type="gramEnd"/>
            <w:r w:rsidRPr="00C94222">
              <w:rPr>
                <w:rFonts w:ascii="Times New Roman" w:eastAsia="Calibri" w:hAnsi="Times New Roman" w:cs="Times New Roman"/>
                <w:sz w:val="12"/>
                <w:szCs w:val="12"/>
              </w:rPr>
              <w:t xml:space="preserve">подрядчиков, исполнителей) для муниципальных нужд, в том числе размещение в единой </w:t>
            </w:r>
            <w:r w:rsidRPr="00C94222">
              <w:rPr>
                <w:rFonts w:ascii="Times New Roman" w:eastAsia="Calibri" w:hAnsi="Times New Roman" w:cs="Times New Roman"/>
                <w:sz w:val="12"/>
                <w:szCs w:val="12"/>
              </w:rPr>
              <w:lastRenderedPageBreak/>
              <w:t>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4,40182</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4,53096</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12,12998</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13,01137</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94222">
              <w:rPr>
                <w:rFonts w:ascii="Times New Roman" w:eastAsia="Calibri" w:hAnsi="Times New Roman" w:cs="Times New Roman"/>
                <w:sz w:val="12"/>
                <w:szCs w:val="12"/>
              </w:rPr>
              <w:t>контроля за</w:t>
            </w:r>
            <w:proofErr w:type="gramEnd"/>
            <w:r w:rsidRPr="00C94222">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63,53813</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68,15482</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8</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внешнего муниципального контроля*</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3,68521</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3,46558</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9</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260,00000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260,00000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12,12998</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13,01137</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20,21664</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21,68562</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20,21664</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21,68562</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Первичный воинский учет</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77,20000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74,50000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Госпошлина</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15</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Обслуживание муниципального долга</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10,00000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10,00000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16</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13,01137</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17</w:t>
            </w:r>
          </w:p>
        </w:tc>
        <w:tc>
          <w:tcPr>
            <w:tcW w:w="454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Прочие мероприятия</w:t>
            </w:r>
          </w:p>
        </w:tc>
        <w:tc>
          <w:tcPr>
            <w:tcW w:w="847"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26,75000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местного бюджета:</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2441,16002</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2457,97695</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1826,43074</w:t>
            </w:r>
          </w:p>
        </w:tc>
      </w:tr>
      <w:tr w:rsidR="00C94222" w:rsidRPr="00C94222" w:rsidTr="00C94222">
        <w:trPr>
          <w:trHeight w:val="20"/>
        </w:trPr>
        <w:tc>
          <w:tcPr>
            <w:tcW w:w="426" w:type="dxa"/>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областного бюджета:</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132,79798</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внебюджетных средств:</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7,01491</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федерального бюджета:</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77,20000</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74,50000</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426" w:type="dxa"/>
          </w:tcPr>
          <w:p w:rsidR="00C94222" w:rsidRPr="00C94222" w:rsidRDefault="00C94222" w:rsidP="00C94222">
            <w:pPr>
              <w:tabs>
                <w:tab w:val="left" w:pos="284"/>
              </w:tabs>
              <w:rPr>
                <w:rFonts w:ascii="Times New Roman" w:eastAsia="Calibri" w:hAnsi="Times New Roman" w:cs="Times New Roman"/>
                <w:sz w:val="12"/>
                <w:szCs w:val="12"/>
              </w:rPr>
            </w:pPr>
          </w:p>
        </w:tc>
        <w:tc>
          <w:tcPr>
            <w:tcW w:w="454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ВСЕГО:</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2658,17291</w:t>
            </w:r>
          </w:p>
        </w:tc>
        <w:tc>
          <w:tcPr>
            <w:tcW w:w="848"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2532,47695</w:t>
            </w:r>
          </w:p>
        </w:tc>
        <w:tc>
          <w:tcPr>
            <w:tcW w:w="847"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1826,43074</w:t>
            </w:r>
          </w:p>
        </w:tc>
      </w:tr>
    </w:tbl>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b/>
          <w:sz w:val="12"/>
          <w:szCs w:val="12"/>
        </w:rPr>
        <w:t xml:space="preserve">* </w:t>
      </w:r>
      <w:r w:rsidRPr="00C94222">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C94222">
        <w:rPr>
          <w:rFonts w:ascii="Times New Roman" w:eastAsia="Calibri" w:hAnsi="Times New Roman" w:cs="Times New Roman"/>
          <w:sz w:val="12"/>
          <w:szCs w:val="12"/>
        </w:rPr>
        <w:t>согласно методик</w:t>
      </w:r>
      <w:proofErr w:type="gramEnd"/>
      <w:r w:rsidRPr="00C94222">
        <w:rPr>
          <w:rFonts w:ascii="Times New Roman" w:eastAsia="Calibri" w:hAnsi="Times New Roman" w:cs="Times New Roman"/>
          <w:sz w:val="12"/>
          <w:szCs w:val="12"/>
        </w:rPr>
        <w:t xml:space="preserve"> расчета объемов иных межбюджетных трансфертов.</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94222" w:rsidRPr="0087130A"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C94222" w:rsidRDefault="00C94222" w:rsidP="00C94222">
      <w:pPr>
        <w:tabs>
          <w:tab w:val="left" w:pos="284"/>
        </w:tabs>
        <w:spacing w:after="0" w:line="240" w:lineRule="auto"/>
        <w:jc w:val="center"/>
        <w:rPr>
          <w:rFonts w:ascii="Times New Roman" w:eastAsia="Calibri" w:hAnsi="Times New Roman" w:cs="Times New Roman"/>
          <w:b/>
          <w:bCs/>
          <w:sz w:val="12"/>
          <w:szCs w:val="12"/>
        </w:rPr>
      </w:pPr>
      <w:r w:rsidRPr="00C9422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Липовка</w:t>
      </w:r>
    </w:p>
    <w:p w:rsidR="00C94222" w:rsidRPr="00C94222" w:rsidRDefault="00C94222" w:rsidP="00C94222">
      <w:pPr>
        <w:tabs>
          <w:tab w:val="left" w:pos="284"/>
        </w:tabs>
        <w:spacing w:after="0" w:line="240" w:lineRule="auto"/>
        <w:jc w:val="center"/>
        <w:rPr>
          <w:rFonts w:ascii="Times New Roman" w:eastAsia="Calibri" w:hAnsi="Times New Roman" w:cs="Times New Roman"/>
          <w:sz w:val="12"/>
          <w:szCs w:val="12"/>
        </w:rPr>
      </w:pPr>
      <w:r w:rsidRPr="00C94222">
        <w:rPr>
          <w:rFonts w:ascii="Times New Roman" w:eastAsia="Calibri" w:hAnsi="Times New Roman" w:cs="Times New Roman"/>
          <w:b/>
          <w:bCs/>
          <w:sz w:val="12"/>
          <w:szCs w:val="12"/>
        </w:rPr>
        <w:t>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w:t>
      </w:r>
    </w:p>
    <w:p w:rsidR="00C94222" w:rsidRPr="00C94222" w:rsidRDefault="00C94222" w:rsidP="00C94222">
      <w:pPr>
        <w:tabs>
          <w:tab w:val="left" w:pos="284"/>
        </w:tabs>
        <w:spacing w:after="0" w:line="240" w:lineRule="auto"/>
        <w:jc w:val="both"/>
        <w:rPr>
          <w:rFonts w:ascii="Times New Roman" w:eastAsia="Calibri" w:hAnsi="Times New Roman" w:cs="Times New Roman"/>
          <w:sz w:val="12"/>
          <w:szCs w:val="12"/>
        </w:rPr>
      </w:pP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b/>
          <w:sz w:val="12"/>
          <w:szCs w:val="12"/>
        </w:rPr>
      </w:pPr>
      <w:r w:rsidRPr="00C94222">
        <w:rPr>
          <w:rFonts w:ascii="Times New Roman" w:eastAsia="Calibri" w:hAnsi="Times New Roman" w:cs="Times New Roman"/>
          <w:b/>
          <w:sz w:val="12"/>
          <w:szCs w:val="12"/>
        </w:rPr>
        <w:t>ПОСТАНОВЛЯЕТ:</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 (далее - Программа) следующего содержания:</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Планируемый общий объем финансирования Программы составит:  </w:t>
      </w:r>
      <w:r w:rsidRPr="00C94222">
        <w:rPr>
          <w:rFonts w:ascii="Times New Roman" w:eastAsia="Calibri" w:hAnsi="Times New Roman" w:cs="Times New Roman"/>
          <w:b/>
          <w:sz w:val="12"/>
          <w:szCs w:val="12"/>
        </w:rPr>
        <w:t>2810,19874</w:t>
      </w:r>
      <w:r w:rsidRPr="00C94222">
        <w:rPr>
          <w:rFonts w:ascii="Times New Roman" w:eastAsia="Calibri" w:hAnsi="Times New Roman" w:cs="Times New Roman"/>
          <w:sz w:val="12"/>
          <w:szCs w:val="12"/>
        </w:rPr>
        <w:t xml:space="preserve"> тыс. рублей (прогноз), в том числе:</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-средств местного бюджета – </w:t>
      </w:r>
      <w:r w:rsidRPr="00C94222">
        <w:rPr>
          <w:rFonts w:ascii="Times New Roman" w:eastAsia="Calibri" w:hAnsi="Times New Roman" w:cs="Times New Roman"/>
          <w:b/>
          <w:sz w:val="12"/>
          <w:szCs w:val="12"/>
        </w:rPr>
        <w:t>2125,68808</w:t>
      </w:r>
      <w:r w:rsidRPr="00C94222">
        <w:rPr>
          <w:rFonts w:ascii="Times New Roman" w:eastAsia="Calibri" w:hAnsi="Times New Roman" w:cs="Times New Roman"/>
          <w:sz w:val="12"/>
          <w:szCs w:val="12"/>
        </w:rPr>
        <w:t xml:space="preserve"> тыс.рублей (прогноз):</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554,24048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576,44760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995,00000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 областного бюджета – </w:t>
      </w:r>
      <w:r w:rsidRPr="00C94222">
        <w:rPr>
          <w:rFonts w:ascii="Times New Roman" w:eastAsia="Calibri" w:hAnsi="Times New Roman" w:cs="Times New Roman"/>
          <w:b/>
          <w:sz w:val="12"/>
          <w:szCs w:val="12"/>
        </w:rPr>
        <w:t>684,51066</w:t>
      </w:r>
      <w:r w:rsidRPr="00C94222">
        <w:rPr>
          <w:rFonts w:ascii="Times New Roman" w:eastAsia="Calibri" w:hAnsi="Times New Roman" w:cs="Times New Roman"/>
          <w:sz w:val="12"/>
          <w:szCs w:val="12"/>
        </w:rPr>
        <w:t xml:space="preserve"> тыс.рублей (прогноз):</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149,51066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535,00000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0,00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Общий объем финансирования на реализацию Программы составляет </w:t>
      </w:r>
      <w:r w:rsidRPr="00C94222">
        <w:rPr>
          <w:rFonts w:ascii="Times New Roman" w:eastAsia="Calibri" w:hAnsi="Times New Roman" w:cs="Times New Roman"/>
          <w:b/>
          <w:sz w:val="12"/>
          <w:szCs w:val="12"/>
        </w:rPr>
        <w:t>2810,19874</w:t>
      </w:r>
      <w:r w:rsidRPr="00C94222">
        <w:rPr>
          <w:rFonts w:ascii="Times New Roman" w:eastAsia="Calibri" w:hAnsi="Times New Roman" w:cs="Times New Roman"/>
          <w:sz w:val="12"/>
          <w:szCs w:val="12"/>
        </w:rPr>
        <w:t xml:space="preserve"> тыс. рублей, в том числе по годам:</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703,75114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 1111,44760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 995,00000 тыс. 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lastRenderedPageBreak/>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969"/>
        <w:gridCol w:w="850"/>
        <w:gridCol w:w="851"/>
        <w:gridCol w:w="850"/>
      </w:tblGrid>
      <w:tr w:rsidR="00C94222" w:rsidRPr="00C94222" w:rsidTr="00C94222">
        <w:trPr>
          <w:trHeight w:val="20"/>
        </w:trPr>
        <w:tc>
          <w:tcPr>
            <w:tcW w:w="993"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Наименование бюджета</w:t>
            </w:r>
          </w:p>
        </w:tc>
        <w:tc>
          <w:tcPr>
            <w:tcW w:w="3969"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Наименование мероприятий</w:t>
            </w:r>
          </w:p>
        </w:tc>
        <w:tc>
          <w:tcPr>
            <w:tcW w:w="2551" w:type="dxa"/>
            <w:gridSpan w:val="3"/>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Сельское поселение Липовка</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850"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Затраты на 2016 год, тыс.рублей</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Затраты на 2017 год, тыс.рублей</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Затраты на 2018 год, тыс.рублей</w:t>
            </w:r>
          </w:p>
        </w:tc>
      </w:tr>
      <w:tr w:rsidR="00C94222" w:rsidRPr="00C94222" w:rsidTr="00C94222">
        <w:trPr>
          <w:trHeight w:val="20"/>
        </w:trPr>
        <w:tc>
          <w:tcPr>
            <w:tcW w:w="993"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Местный бюджет</w:t>
            </w: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Уличное освещение</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179,97100</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306,61350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Трудоустройство безработных, несовершеннолетних (сезонно)</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117,32648</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132,21810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43,03400</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51,88700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Бак</w:t>
            </w:r>
            <w:proofErr w:type="gramStart"/>
            <w:r w:rsidRPr="00C94222">
              <w:rPr>
                <w:rFonts w:ascii="Times New Roman" w:eastAsia="Calibri" w:hAnsi="Times New Roman" w:cs="Times New Roman"/>
                <w:sz w:val="12"/>
                <w:szCs w:val="12"/>
              </w:rPr>
              <w:t>.</w:t>
            </w:r>
            <w:proofErr w:type="gramEnd"/>
            <w:r w:rsidRPr="00C94222">
              <w:rPr>
                <w:rFonts w:ascii="Times New Roman" w:eastAsia="Calibri" w:hAnsi="Times New Roman" w:cs="Times New Roman"/>
                <w:sz w:val="12"/>
                <w:szCs w:val="12"/>
              </w:rPr>
              <w:t xml:space="preserve"> </w:t>
            </w:r>
            <w:proofErr w:type="gramStart"/>
            <w:r w:rsidRPr="00C94222">
              <w:rPr>
                <w:rFonts w:ascii="Times New Roman" w:eastAsia="Calibri" w:hAnsi="Times New Roman" w:cs="Times New Roman"/>
                <w:sz w:val="12"/>
                <w:szCs w:val="12"/>
              </w:rPr>
              <w:t>а</w:t>
            </w:r>
            <w:proofErr w:type="gramEnd"/>
            <w:r w:rsidRPr="00C94222">
              <w:rPr>
                <w:rFonts w:ascii="Times New Roman" w:eastAsia="Calibri" w:hAnsi="Times New Roman" w:cs="Times New Roman"/>
                <w:sz w:val="12"/>
                <w:szCs w:val="12"/>
              </w:rPr>
              <w:t>нализ воды</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10,70900</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10,70900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Прочие мероприятия</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203,20000</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75,02000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995,00000</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ИТОГО</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554,24048</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576,44760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995,00000</w:t>
            </w:r>
          </w:p>
        </w:tc>
      </w:tr>
      <w:tr w:rsidR="00C94222" w:rsidRPr="00C94222" w:rsidTr="00C94222">
        <w:trPr>
          <w:trHeight w:val="20"/>
        </w:trPr>
        <w:tc>
          <w:tcPr>
            <w:tcW w:w="993"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Областной бюджет</w:t>
            </w: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149,51066</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535,00000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w:t>
            </w:r>
          </w:p>
        </w:tc>
      </w:tr>
      <w:tr w:rsidR="00C94222" w:rsidRPr="00C94222" w:rsidTr="00C94222">
        <w:trPr>
          <w:trHeight w:val="20"/>
        </w:trPr>
        <w:tc>
          <w:tcPr>
            <w:tcW w:w="993"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3969"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ИТОГО</w:t>
            </w:r>
          </w:p>
        </w:tc>
        <w:tc>
          <w:tcPr>
            <w:tcW w:w="850"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149,51066</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535,00000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4962" w:type="dxa"/>
            <w:gridSpan w:val="2"/>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ВСЕГО</w:t>
            </w:r>
          </w:p>
        </w:tc>
        <w:tc>
          <w:tcPr>
            <w:tcW w:w="850"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703,75114</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1111,44760</w:t>
            </w:r>
          </w:p>
        </w:tc>
        <w:tc>
          <w:tcPr>
            <w:tcW w:w="850"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995,00000</w:t>
            </w:r>
          </w:p>
        </w:tc>
      </w:tr>
    </w:tbl>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2.Опубликовать настоящее Постановление в газете «Сергиевский вестник».</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94222" w:rsidRP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Глава сельского поселения Липовка</w:t>
      </w:r>
    </w:p>
    <w:p w:rsid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муниципального района Сергиевский</w:t>
      </w:r>
    </w:p>
    <w:p w:rsidR="00C94222" w:rsidRPr="00C94222" w:rsidRDefault="00C94222" w:rsidP="00C94222">
      <w:pPr>
        <w:tabs>
          <w:tab w:val="left" w:pos="284"/>
        </w:tabs>
        <w:spacing w:after="0" w:line="240" w:lineRule="auto"/>
        <w:jc w:val="right"/>
        <w:rPr>
          <w:rFonts w:ascii="Times New Roman" w:eastAsia="Calibri" w:hAnsi="Times New Roman" w:cs="Times New Roman"/>
          <w:sz w:val="12"/>
          <w:szCs w:val="12"/>
        </w:rPr>
      </w:pPr>
      <w:r w:rsidRPr="00C94222">
        <w:rPr>
          <w:rFonts w:ascii="Times New Roman" w:eastAsia="Calibri" w:hAnsi="Times New Roman" w:cs="Times New Roman"/>
          <w:bCs/>
          <w:sz w:val="12"/>
          <w:szCs w:val="12"/>
        </w:rPr>
        <w:t xml:space="preserve">С.И. </w:t>
      </w:r>
      <w:r w:rsidRPr="00C94222">
        <w:rPr>
          <w:rFonts w:ascii="Times New Roman" w:eastAsia="Calibri" w:hAnsi="Times New Roman" w:cs="Times New Roman"/>
          <w:sz w:val="12"/>
          <w:szCs w:val="12"/>
        </w:rPr>
        <w:t>Вершинин</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94222" w:rsidRPr="0087130A"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C94222" w:rsidRDefault="00C94222" w:rsidP="00C94222">
      <w:pPr>
        <w:tabs>
          <w:tab w:val="left" w:pos="284"/>
        </w:tabs>
        <w:spacing w:after="0" w:line="240" w:lineRule="auto"/>
        <w:jc w:val="center"/>
        <w:rPr>
          <w:rFonts w:ascii="Times New Roman" w:eastAsia="Calibri" w:hAnsi="Times New Roman" w:cs="Times New Roman"/>
          <w:b/>
          <w:bCs/>
          <w:sz w:val="12"/>
          <w:szCs w:val="12"/>
        </w:rPr>
      </w:pPr>
      <w:r w:rsidRPr="00C9422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Липовка</w:t>
      </w:r>
    </w:p>
    <w:p w:rsidR="00C94222" w:rsidRPr="00C94222" w:rsidRDefault="00C94222" w:rsidP="00C94222">
      <w:pPr>
        <w:tabs>
          <w:tab w:val="left" w:pos="284"/>
        </w:tabs>
        <w:spacing w:after="0" w:line="240" w:lineRule="auto"/>
        <w:jc w:val="center"/>
        <w:rPr>
          <w:rFonts w:ascii="Times New Roman" w:eastAsia="Calibri" w:hAnsi="Times New Roman" w:cs="Times New Roman"/>
          <w:sz w:val="12"/>
          <w:szCs w:val="12"/>
        </w:rPr>
      </w:pPr>
      <w:r w:rsidRPr="00C94222">
        <w:rPr>
          <w:rFonts w:ascii="Times New Roman" w:eastAsia="Calibri" w:hAnsi="Times New Roman" w:cs="Times New Roman"/>
          <w:b/>
          <w:bCs/>
          <w:sz w:val="12"/>
          <w:szCs w:val="12"/>
        </w:rPr>
        <w:t>муниципального района Сергиевский № 44 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w:t>
      </w:r>
    </w:p>
    <w:p w:rsidR="00C94222" w:rsidRPr="00C94222" w:rsidRDefault="00C94222" w:rsidP="00C94222">
      <w:pPr>
        <w:tabs>
          <w:tab w:val="left" w:pos="284"/>
        </w:tabs>
        <w:spacing w:after="0" w:line="240" w:lineRule="auto"/>
        <w:jc w:val="both"/>
        <w:rPr>
          <w:rFonts w:ascii="Times New Roman" w:eastAsia="Calibri" w:hAnsi="Times New Roman" w:cs="Times New Roman"/>
          <w:sz w:val="12"/>
          <w:szCs w:val="12"/>
        </w:rPr>
      </w:pP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b/>
          <w:sz w:val="12"/>
          <w:szCs w:val="12"/>
        </w:rPr>
      </w:pPr>
      <w:r w:rsidRPr="00C94222">
        <w:rPr>
          <w:rFonts w:ascii="Times New Roman" w:eastAsia="Calibri" w:hAnsi="Times New Roman" w:cs="Times New Roman"/>
          <w:b/>
          <w:sz w:val="12"/>
          <w:szCs w:val="12"/>
        </w:rPr>
        <w:t>ПОСТАНОВЛЯЕТ:</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44от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 (далее - Программа) следующего содержания:</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Общий объем финансирования Программы составляет </w:t>
      </w:r>
      <w:r w:rsidRPr="00C94222">
        <w:rPr>
          <w:rFonts w:ascii="Times New Roman" w:eastAsia="Calibri" w:hAnsi="Times New Roman" w:cs="Times New Roman"/>
          <w:b/>
          <w:sz w:val="12"/>
          <w:szCs w:val="12"/>
        </w:rPr>
        <w:t>3993,95101</w:t>
      </w:r>
      <w:r w:rsidRPr="00C94222">
        <w:rPr>
          <w:rFonts w:ascii="Times New Roman" w:eastAsia="Calibri" w:hAnsi="Times New Roman" w:cs="Times New Roman"/>
          <w:sz w:val="12"/>
          <w:szCs w:val="12"/>
        </w:rPr>
        <w:t xml:space="preserve">  тыс. руб.,  в том числе:</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средства местного бюджета – </w:t>
      </w:r>
      <w:r w:rsidRPr="00C94222">
        <w:rPr>
          <w:rFonts w:ascii="Times New Roman" w:eastAsia="Calibri" w:hAnsi="Times New Roman" w:cs="Times New Roman"/>
          <w:b/>
          <w:sz w:val="12"/>
          <w:szCs w:val="12"/>
        </w:rPr>
        <w:t>3717,08769</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1474,07819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–1398,80416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 844,20534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 областного бюджета – </w:t>
      </w:r>
      <w:r w:rsidRPr="00C94222">
        <w:rPr>
          <w:rFonts w:ascii="Times New Roman" w:eastAsia="Calibri" w:hAnsi="Times New Roman" w:cs="Times New Roman"/>
          <w:b/>
          <w:sz w:val="12"/>
          <w:szCs w:val="12"/>
        </w:rPr>
        <w:t>70,83734</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70,83734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 0,00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 0,00 тыс.руб.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средства федерального бюджета – </w:t>
      </w:r>
      <w:r w:rsidRPr="00C94222">
        <w:rPr>
          <w:rFonts w:ascii="Times New Roman" w:eastAsia="Calibri" w:hAnsi="Times New Roman" w:cs="Times New Roman"/>
          <w:b/>
          <w:sz w:val="12"/>
          <w:szCs w:val="12"/>
        </w:rPr>
        <w:t>151,70000</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77,20000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год- 74,50000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внебюджетные средства – </w:t>
      </w:r>
      <w:r w:rsidRPr="00C94222">
        <w:rPr>
          <w:rFonts w:ascii="Times New Roman" w:eastAsia="Calibri" w:hAnsi="Times New Roman" w:cs="Times New Roman"/>
          <w:b/>
          <w:sz w:val="12"/>
          <w:szCs w:val="12"/>
        </w:rPr>
        <w:t>54,32598</w:t>
      </w:r>
      <w:r w:rsidRPr="00C94222">
        <w:rPr>
          <w:rFonts w:ascii="Times New Roman" w:eastAsia="Calibri" w:hAnsi="Times New Roman" w:cs="Times New Roman"/>
          <w:sz w:val="12"/>
          <w:szCs w:val="12"/>
        </w:rPr>
        <w:t xml:space="preserve"> тыс.рублей:</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 34,16638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год- 20,15960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год- 0,00 тыс. руб.</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2.Опубликовать настоящее Постановление в газете «Сергиевский вестник».</w:t>
      </w:r>
    </w:p>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94222" w:rsidRP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Глава сельского поселения Липовка</w:t>
      </w:r>
    </w:p>
    <w:p w:rsidR="00C94222" w:rsidRDefault="00C94222" w:rsidP="00C94222">
      <w:pPr>
        <w:tabs>
          <w:tab w:val="left" w:pos="284"/>
        </w:tabs>
        <w:spacing w:after="0" w:line="240" w:lineRule="auto"/>
        <w:jc w:val="right"/>
        <w:rPr>
          <w:rFonts w:ascii="Times New Roman" w:eastAsia="Calibri" w:hAnsi="Times New Roman" w:cs="Times New Roman"/>
          <w:bCs/>
          <w:sz w:val="12"/>
          <w:szCs w:val="12"/>
        </w:rPr>
      </w:pPr>
      <w:r w:rsidRPr="00C94222">
        <w:rPr>
          <w:rFonts w:ascii="Times New Roman" w:eastAsia="Calibri" w:hAnsi="Times New Roman" w:cs="Times New Roman"/>
          <w:bCs/>
          <w:sz w:val="12"/>
          <w:szCs w:val="12"/>
        </w:rPr>
        <w:t>муниципального района Сергиевский</w:t>
      </w:r>
    </w:p>
    <w:p w:rsidR="00C94222" w:rsidRPr="00C94222" w:rsidRDefault="00C94222" w:rsidP="00C94222">
      <w:pPr>
        <w:tabs>
          <w:tab w:val="left" w:pos="284"/>
        </w:tabs>
        <w:spacing w:after="0" w:line="240" w:lineRule="auto"/>
        <w:jc w:val="right"/>
        <w:rPr>
          <w:rFonts w:ascii="Times New Roman" w:eastAsia="Calibri" w:hAnsi="Times New Roman" w:cs="Times New Roman"/>
          <w:sz w:val="12"/>
          <w:szCs w:val="12"/>
        </w:rPr>
      </w:pPr>
      <w:r w:rsidRPr="00C94222">
        <w:rPr>
          <w:rFonts w:ascii="Times New Roman" w:eastAsia="Calibri" w:hAnsi="Times New Roman" w:cs="Times New Roman"/>
          <w:bCs/>
          <w:sz w:val="12"/>
          <w:szCs w:val="12"/>
        </w:rPr>
        <w:t xml:space="preserve">С.И. </w:t>
      </w:r>
      <w:r w:rsidRPr="00C94222">
        <w:rPr>
          <w:rFonts w:ascii="Times New Roman" w:eastAsia="Calibri" w:hAnsi="Times New Roman" w:cs="Times New Roman"/>
          <w:sz w:val="12"/>
          <w:szCs w:val="12"/>
        </w:rPr>
        <w:t>Вершинин</w:t>
      </w:r>
    </w:p>
    <w:p w:rsidR="00C94222" w:rsidRPr="00C94222" w:rsidRDefault="00C94222" w:rsidP="00C94222">
      <w:pPr>
        <w:tabs>
          <w:tab w:val="left" w:pos="284"/>
        </w:tabs>
        <w:spacing w:after="0" w:line="240" w:lineRule="auto"/>
        <w:jc w:val="both"/>
        <w:rPr>
          <w:rFonts w:ascii="Times New Roman" w:eastAsia="Calibri" w:hAnsi="Times New Roman" w:cs="Times New Roman"/>
          <w:sz w:val="12"/>
          <w:szCs w:val="12"/>
        </w:rPr>
      </w:pPr>
    </w:p>
    <w:p w:rsidR="00C94222" w:rsidRPr="0087130A" w:rsidRDefault="00C94222" w:rsidP="00C9422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94222" w:rsidRPr="0087130A" w:rsidRDefault="00C94222" w:rsidP="00C9422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Липовка</w:t>
      </w:r>
    </w:p>
    <w:p w:rsidR="00C94222" w:rsidRPr="0087130A" w:rsidRDefault="00C94222" w:rsidP="00C9422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C94222" w:rsidRPr="0087130A" w:rsidRDefault="00C94222" w:rsidP="00C94222">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8"/>
        <w:gridCol w:w="4725"/>
        <w:gridCol w:w="851"/>
        <w:gridCol w:w="833"/>
        <w:gridCol w:w="726"/>
      </w:tblGrid>
      <w:tr w:rsidR="00C94222" w:rsidRPr="00C94222" w:rsidTr="00C94222">
        <w:trPr>
          <w:trHeight w:val="20"/>
        </w:trPr>
        <w:tc>
          <w:tcPr>
            <w:tcW w:w="378" w:type="dxa"/>
            <w:vMerge w:val="restart"/>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 </w:t>
            </w:r>
            <w:proofErr w:type="gramStart"/>
            <w:r w:rsidRPr="00C94222">
              <w:rPr>
                <w:rFonts w:ascii="Times New Roman" w:eastAsia="Calibri" w:hAnsi="Times New Roman" w:cs="Times New Roman"/>
                <w:sz w:val="12"/>
                <w:szCs w:val="12"/>
              </w:rPr>
              <w:t>п</w:t>
            </w:r>
            <w:proofErr w:type="gramEnd"/>
            <w:r w:rsidRPr="00C94222">
              <w:rPr>
                <w:rFonts w:ascii="Times New Roman" w:eastAsia="Calibri" w:hAnsi="Times New Roman" w:cs="Times New Roman"/>
                <w:sz w:val="12"/>
                <w:szCs w:val="12"/>
              </w:rPr>
              <w:t>/п</w:t>
            </w:r>
          </w:p>
        </w:tc>
        <w:tc>
          <w:tcPr>
            <w:tcW w:w="4725" w:type="dxa"/>
            <w:vMerge w:val="restart"/>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Наименование мероприятия</w:t>
            </w:r>
          </w:p>
          <w:p w:rsidR="00C94222" w:rsidRPr="00C94222" w:rsidRDefault="00C94222" w:rsidP="00C94222">
            <w:pPr>
              <w:tabs>
                <w:tab w:val="left" w:pos="284"/>
              </w:tabs>
              <w:rPr>
                <w:rFonts w:ascii="Times New Roman" w:eastAsia="Calibri" w:hAnsi="Times New Roman" w:cs="Times New Roman"/>
                <w:sz w:val="12"/>
                <w:szCs w:val="12"/>
              </w:rPr>
            </w:pPr>
          </w:p>
        </w:tc>
        <w:tc>
          <w:tcPr>
            <w:tcW w:w="2410" w:type="dxa"/>
            <w:gridSpan w:val="3"/>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Годы реализации</w:t>
            </w:r>
          </w:p>
        </w:tc>
      </w:tr>
      <w:tr w:rsidR="00C94222" w:rsidRPr="00C94222" w:rsidTr="00C94222">
        <w:trPr>
          <w:trHeight w:val="20"/>
        </w:trPr>
        <w:tc>
          <w:tcPr>
            <w:tcW w:w="378"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vMerge/>
            <w:hideMark/>
          </w:tcPr>
          <w:p w:rsidR="00C94222" w:rsidRPr="00C94222" w:rsidRDefault="00C94222" w:rsidP="00C94222">
            <w:pPr>
              <w:tabs>
                <w:tab w:val="left" w:pos="284"/>
              </w:tabs>
              <w:rPr>
                <w:rFonts w:ascii="Times New Roman" w:eastAsia="Calibri" w:hAnsi="Times New Roman" w:cs="Times New Roman"/>
                <w:sz w:val="12"/>
                <w:szCs w:val="12"/>
              </w:rPr>
            </w:pP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2016 год в тыс.руб.</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2017 год в тыс.руб.</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2018 год в тыс.руб.</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575,88531</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530,20044</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344,90044</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Функционирование местных администраций</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670,32661</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610,84900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504,30490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Укрепление материально-технической базы администрации</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74,48500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lastRenderedPageBreak/>
              <w:t>4</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3,78904</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3,40026</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полномочий по определению поставщико</w:t>
            </w:r>
            <w:proofErr w:type="gramStart"/>
            <w:r w:rsidRPr="00C94222">
              <w:rPr>
                <w:rFonts w:ascii="Times New Roman" w:eastAsia="Calibri" w:hAnsi="Times New Roman" w:cs="Times New Roman"/>
                <w:sz w:val="12"/>
                <w:szCs w:val="12"/>
              </w:rPr>
              <w:t>в(</w:t>
            </w:r>
            <w:proofErr w:type="gramEnd"/>
            <w:r w:rsidRPr="00C94222">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1,93610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2,36739</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6,89962</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7,62965</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94222">
              <w:rPr>
                <w:rFonts w:ascii="Times New Roman" w:eastAsia="Calibri" w:hAnsi="Times New Roman" w:cs="Times New Roman"/>
                <w:sz w:val="12"/>
                <w:szCs w:val="12"/>
              </w:rPr>
              <w:t>контроля за</w:t>
            </w:r>
            <w:proofErr w:type="gramEnd"/>
            <w:r w:rsidRPr="00C94222">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36,14095</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39,96482</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8</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Осуществление внешнего муниципального контроля*</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1,62091</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1,81074</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9</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150,30000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150,30000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10</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6,89962</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7,62965</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11,49937</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12,71608</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11,49937</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12,71608</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Первичный воинский учет</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77,20000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74,50000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Госпошлина</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15</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Обслуживание муниципального долга</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5,00000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5,00000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16</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Субсидии по итогам работы поселений</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27,80000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17</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7,62965</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18</w:t>
            </w:r>
          </w:p>
        </w:tc>
        <w:tc>
          <w:tcPr>
            <w:tcW w:w="4725"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Прочие мероприятия</w:t>
            </w:r>
          </w:p>
        </w:tc>
        <w:tc>
          <w:tcPr>
            <w:tcW w:w="851" w:type="dxa"/>
            <w:hideMark/>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26,75000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0,00000</w:t>
            </w:r>
          </w:p>
        </w:tc>
      </w:tr>
      <w:tr w:rsidR="00C94222" w:rsidRPr="00C94222" w:rsidTr="00C94222">
        <w:trPr>
          <w:trHeight w:val="20"/>
        </w:trPr>
        <w:tc>
          <w:tcPr>
            <w:tcW w:w="378" w:type="dxa"/>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местного бюджета:</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1474,07819</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1398,80416</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844,20534</w:t>
            </w:r>
          </w:p>
        </w:tc>
      </w:tr>
      <w:tr w:rsidR="00C94222" w:rsidRPr="00C94222" w:rsidTr="00C94222">
        <w:trPr>
          <w:trHeight w:val="20"/>
        </w:trPr>
        <w:tc>
          <w:tcPr>
            <w:tcW w:w="378" w:type="dxa"/>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внебюджетных средств:</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34,16638</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20,15960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378" w:type="dxa"/>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областного бюджета:</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70,83734</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378" w:type="dxa"/>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За счет средств федерального бюджета:</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77,20000</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74,50000</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0,00</w:t>
            </w:r>
          </w:p>
        </w:tc>
      </w:tr>
      <w:tr w:rsidR="00C94222" w:rsidRPr="00C94222" w:rsidTr="00C94222">
        <w:trPr>
          <w:trHeight w:val="20"/>
        </w:trPr>
        <w:tc>
          <w:tcPr>
            <w:tcW w:w="378" w:type="dxa"/>
          </w:tcPr>
          <w:p w:rsidR="00C94222" w:rsidRPr="00C94222" w:rsidRDefault="00C94222" w:rsidP="00C94222">
            <w:pPr>
              <w:tabs>
                <w:tab w:val="left" w:pos="284"/>
              </w:tabs>
              <w:rPr>
                <w:rFonts w:ascii="Times New Roman" w:eastAsia="Calibri" w:hAnsi="Times New Roman" w:cs="Times New Roman"/>
                <w:sz w:val="12"/>
                <w:szCs w:val="12"/>
              </w:rPr>
            </w:pPr>
          </w:p>
        </w:tc>
        <w:tc>
          <w:tcPr>
            <w:tcW w:w="4725"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ВСЕГО:</w:t>
            </w:r>
          </w:p>
        </w:tc>
        <w:tc>
          <w:tcPr>
            <w:tcW w:w="851"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1656,28191</w:t>
            </w:r>
          </w:p>
        </w:tc>
        <w:tc>
          <w:tcPr>
            <w:tcW w:w="833"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1493,46376</w:t>
            </w:r>
          </w:p>
        </w:tc>
        <w:tc>
          <w:tcPr>
            <w:tcW w:w="726" w:type="dxa"/>
          </w:tcPr>
          <w:p w:rsidR="00C94222" w:rsidRPr="00C94222" w:rsidRDefault="00C94222" w:rsidP="00C94222">
            <w:pPr>
              <w:tabs>
                <w:tab w:val="left" w:pos="284"/>
              </w:tabs>
              <w:rPr>
                <w:rFonts w:ascii="Times New Roman" w:eastAsia="Calibri" w:hAnsi="Times New Roman" w:cs="Times New Roman"/>
                <w:sz w:val="12"/>
                <w:szCs w:val="12"/>
              </w:rPr>
            </w:pPr>
            <w:r w:rsidRPr="00C94222">
              <w:rPr>
                <w:rFonts w:ascii="Times New Roman" w:eastAsia="Calibri" w:hAnsi="Times New Roman" w:cs="Times New Roman"/>
                <w:sz w:val="12"/>
                <w:szCs w:val="12"/>
              </w:rPr>
              <w:t>844,20534</w:t>
            </w:r>
          </w:p>
        </w:tc>
      </w:tr>
    </w:tbl>
    <w:p w:rsidR="00C94222" w:rsidRPr="00C94222" w:rsidRDefault="00C94222" w:rsidP="00C94222">
      <w:pPr>
        <w:tabs>
          <w:tab w:val="left" w:pos="284"/>
        </w:tabs>
        <w:spacing w:after="0" w:line="240" w:lineRule="auto"/>
        <w:ind w:firstLine="284"/>
        <w:jc w:val="both"/>
        <w:rPr>
          <w:rFonts w:ascii="Times New Roman" w:eastAsia="Calibri" w:hAnsi="Times New Roman" w:cs="Times New Roman"/>
          <w:sz w:val="12"/>
          <w:szCs w:val="12"/>
        </w:rPr>
      </w:pPr>
      <w:r w:rsidRPr="00C94222">
        <w:rPr>
          <w:rFonts w:ascii="Times New Roman" w:eastAsia="Calibri" w:hAnsi="Times New Roman" w:cs="Times New Roman"/>
          <w:b/>
          <w:sz w:val="12"/>
          <w:szCs w:val="12"/>
        </w:rPr>
        <w:t xml:space="preserve">* </w:t>
      </w:r>
      <w:r w:rsidRPr="00C94222">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C94222">
        <w:rPr>
          <w:rFonts w:ascii="Times New Roman" w:eastAsia="Calibri" w:hAnsi="Times New Roman" w:cs="Times New Roman"/>
          <w:sz w:val="12"/>
          <w:szCs w:val="12"/>
        </w:rPr>
        <w:t>согласно методик</w:t>
      </w:r>
      <w:proofErr w:type="gramEnd"/>
      <w:r w:rsidRPr="00C94222">
        <w:rPr>
          <w:rFonts w:ascii="Times New Roman" w:eastAsia="Calibri" w:hAnsi="Times New Roman" w:cs="Times New Roman"/>
          <w:sz w:val="12"/>
          <w:szCs w:val="12"/>
        </w:rPr>
        <w:t xml:space="preserve"> расчета объемов иных межбюджетных трансфертов.</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C94222" w:rsidRPr="0087130A" w:rsidRDefault="00C94222" w:rsidP="00C9422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C94222" w:rsidRPr="0087130A" w:rsidRDefault="00C94222" w:rsidP="00C9422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p>
    <w:p w:rsidR="00C94222" w:rsidRPr="0087130A" w:rsidRDefault="00C94222" w:rsidP="00C9422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C94222" w:rsidRPr="00632452" w:rsidRDefault="00C94222" w:rsidP="00C942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sidR="00632452">
        <w:rPr>
          <w:rFonts w:ascii="Times New Roman" w:eastAsia="Calibri" w:hAnsi="Times New Roman" w:cs="Times New Roman"/>
          <w:sz w:val="12"/>
          <w:szCs w:val="12"/>
        </w:rPr>
        <w:t xml:space="preserve">                             №</w:t>
      </w:r>
      <w:r w:rsidR="00632452" w:rsidRPr="00632452">
        <w:rPr>
          <w:rFonts w:ascii="Times New Roman" w:eastAsia="Calibri" w:hAnsi="Times New Roman" w:cs="Times New Roman"/>
          <w:sz w:val="12"/>
          <w:szCs w:val="12"/>
        </w:rPr>
        <w:t>11</w:t>
      </w:r>
    </w:p>
    <w:p w:rsidR="00632452" w:rsidRDefault="00632452" w:rsidP="00632452">
      <w:pPr>
        <w:tabs>
          <w:tab w:val="left" w:pos="284"/>
        </w:tabs>
        <w:spacing w:after="0" w:line="240" w:lineRule="auto"/>
        <w:jc w:val="center"/>
        <w:rPr>
          <w:rFonts w:ascii="Times New Roman" w:eastAsia="Calibri" w:hAnsi="Times New Roman" w:cs="Times New Roman"/>
          <w:b/>
          <w:bCs/>
          <w:sz w:val="12"/>
          <w:szCs w:val="12"/>
          <w:lang w:val="en-US"/>
        </w:rPr>
      </w:pPr>
      <w:r w:rsidRPr="0063245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Светлодольск</w:t>
      </w:r>
    </w:p>
    <w:p w:rsidR="00632452" w:rsidRPr="00632452" w:rsidRDefault="00632452" w:rsidP="00632452">
      <w:pPr>
        <w:tabs>
          <w:tab w:val="left" w:pos="284"/>
        </w:tabs>
        <w:spacing w:after="0" w:line="240" w:lineRule="auto"/>
        <w:jc w:val="center"/>
        <w:rPr>
          <w:rFonts w:ascii="Times New Roman" w:eastAsia="Calibri" w:hAnsi="Times New Roman" w:cs="Times New Roman"/>
          <w:sz w:val="12"/>
          <w:szCs w:val="12"/>
        </w:rPr>
      </w:pPr>
      <w:r w:rsidRPr="00632452">
        <w:rPr>
          <w:rFonts w:ascii="Times New Roman" w:eastAsia="Calibri" w:hAnsi="Times New Roman" w:cs="Times New Roman"/>
          <w:b/>
          <w:bCs/>
          <w:sz w:val="12"/>
          <w:szCs w:val="12"/>
        </w:rPr>
        <w:t>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В соответствии с Федеральным </w:t>
      </w:r>
      <w:r w:rsidRPr="00632452">
        <w:rPr>
          <w:rFonts w:ascii="Times New Roman" w:eastAsia="Calibri" w:hAnsi="Times New Roman" w:cs="Times New Roman"/>
          <w:sz w:val="12"/>
          <w:szCs w:val="12"/>
          <w:u w:val="single"/>
        </w:rPr>
        <w:t>законом</w:t>
      </w:r>
      <w:r w:rsidRPr="00632452">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632452">
        <w:rPr>
          <w:rFonts w:ascii="Times New Roman" w:eastAsia="Calibri" w:hAnsi="Times New Roman" w:cs="Times New Roman"/>
          <w:sz w:val="12"/>
          <w:szCs w:val="12"/>
          <w:u w:val="single"/>
        </w:rPr>
        <w:t>Уставом</w:t>
      </w:r>
      <w:r w:rsidRPr="00632452">
        <w:rPr>
          <w:rFonts w:ascii="Times New Roman" w:eastAsia="Calibri" w:hAnsi="Times New Roman" w:cs="Times New Roman"/>
          <w:sz w:val="12"/>
          <w:szCs w:val="12"/>
        </w:rPr>
        <w:t xml:space="preserve">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b/>
          <w:sz w:val="12"/>
          <w:szCs w:val="12"/>
        </w:rPr>
      </w:pPr>
      <w:r w:rsidRPr="00632452">
        <w:rPr>
          <w:rFonts w:ascii="Times New Roman" w:eastAsia="Calibri" w:hAnsi="Times New Roman" w:cs="Times New Roman"/>
          <w:b/>
          <w:sz w:val="12"/>
          <w:szCs w:val="12"/>
        </w:rPr>
        <w:t>ПОСТАНОВЛЯЕТ:</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 (далее - Программа) следующего содержания:</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Планируемый общий объем финансирования Программы составит:  </w:t>
      </w:r>
      <w:r w:rsidRPr="00632452">
        <w:rPr>
          <w:rFonts w:ascii="Times New Roman" w:eastAsia="Calibri" w:hAnsi="Times New Roman" w:cs="Times New Roman"/>
          <w:b/>
          <w:sz w:val="12"/>
          <w:szCs w:val="12"/>
        </w:rPr>
        <w:t>6028,17324</w:t>
      </w:r>
      <w:r w:rsidRPr="00632452">
        <w:rPr>
          <w:rFonts w:ascii="Times New Roman" w:eastAsia="Calibri" w:hAnsi="Times New Roman" w:cs="Times New Roman"/>
          <w:sz w:val="12"/>
          <w:szCs w:val="12"/>
        </w:rPr>
        <w:t xml:space="preserve"> тыс. рублей (прогноз), в том числе:</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-средств местного бюджета – </w:t>
      </w:r>
      <w:r w:rsidRPr="00632452">
        <w:rPr>
          <w:rFonts w:ascii="Times New Roman" w:eastAsia="Calibri" w:hAnsi="Times New Roman" w:cs="Times New Roman"/>
          <w:b/>
          <w:sz w:val="12"/>
          <w:szCs w:val="12"/>
        </w:rPr>
        <w:t>4663,22522</w:t>
      </w:r>
      <w:r w:rsidRPr="00632452">
        <w:rPr>
          <w:rFonts w:ascii="Times New Roman" w:eastAsia="Calibri" w:hAnsi="Times New Roman" w:cs="Times New Roman"/>
          <w:sz w:val="12"/>
          <w:szCs w:val="12"/>
        </w:rPr>
        <w:t xml:space="preserve">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1597,13743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2071,08779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995,00000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средств областного бюджета – </w:t>
      </w:r>
      <w:r w:rsidRPr="00632452">
        <w:rPr>
          <w:rFonts w:ascii="Times New Roman" w:eastAsia="Calibri" w:hAnsi="Times New Roman" w:cs="Times New Roman"/>
          <w:b/>
          <w:sz w:val="12"/>
          <w:szCs w:val="12"/>
        </w:rPr>
        <w:t>1364,94802</w:t>
      </w:r>
      <w:r w:rsidRPr="00632452">
        <w:rPr>
          <w:rFonts w:ascii="Times New Roman" w:eastAsia="Calibri" w:hAnsi="Times New Roman" w:cs="Times New Roman"/>
          <w:sz w:val="12"/>
          <w:szCs w:val="12"/>
        </w:rPr>
        <w:t xml:space="preserve">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821,00000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832,00000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0,00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lastRenderedPageBreak/>
        <w:t>1.2.В разделе программы «Срок реализации Программы и источники финансирования» абзац 3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Общий объем финансирования на реализацию Программы составляет </w:t>
      </w:r>
      <w:r w:rsidRPr="00632452">
        <w:rPr>
          <w:rFonts w:ascii="Times New Roman" w:eastAsia="Calibri" w:hAnsi="Times New Roman" w:cs="Times New Roman"/>
          <w:b/>
          <w:sz w:val="12"/>
          <w:szCs w:val="12"/>
        </w:rPr>
        <w:t>6028,17324</w:t>
      </w:r>
      <w:r w:rsidRPr="00632452">
        <w:rPr>
          <w:rFonts w:ascii="Times New Roman" w:eastAsia="Calibri" w:hAnsi="Times New Roman" w:cs="Times New Roman"/>
          <w:sz w:val="12"/>
          <w:szCs w:val="12"/>
        </w:rPr>
        <w:t xml:space="preserve"> тыс. рублей, в том числе по годам:</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 2130,08545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 2903,08779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 995,00000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632452" w:rsidRPr="00632452" w:rsidTr="00632452">
        <w:trPr>
          <w:trHeight w:val="20"/>
        </w:trPr>
        <w:tc>
          <w:tcPr>
            <w:tcW w:w="85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бюджета</w:t>
            </w:r>
          </w:p>
        </w:tc>
        <w:tc>
          <w:tcPr>
            <w:tcW w:w="411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мероприятий</w:t>
            </w:r>
          </w:p>
        </w:tc>
        <w:tc>
          <w:tcPr>
            <w:tcW w:w="2551" w:type="dxa"/>
            <w:gridSpan w:val="3"/>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Сельское поселение Светлодольск</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Затраты на 2016 год, тыс.рублей</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Затраты на 2017 год, тыс.рублей</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Затраты на 2018 год, тыс.рублей</w:t>
            </w:r>
          </w:p>
        </w:tc>
      </w:tr>
      <w:tr w:rsidR="00632452" w:rsidRPr="00632452" w:rsidTr="00632452">
        <w:trPr>
          <w:trHeight w:val="20"/>
        </w:trPr>
        <w:tc>
          <w:tcPr>
            <w:tcW w:w="85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Местный бюджет</w:t>
            </w: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Уличное освещение</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579,69700</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726,07856</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Трудоустройство безработных, несовершеннолетних (сезонно)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180,91663</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218,39420</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89,45000</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107,23500</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Бак</w:t>
            </w:r>
            <w:proofErr w:type="gramStart"/>
            <w:r w:rsidRPr="00632452">
              <w:rPr>
                <w:rFonts w:ascii="Times New Roman" w:eastAsia="Calibri" w:hAnsi="Times New Roman" w:cs="Times New Roman"/>
                <w:sz w:val="12"/>
                <w:szCs w:val="12"/>
              </w:rPr>
              <w:t>.</w:t>
            </w:r>
            <w:proofErr w:type="gramEnd"/>
            <w:r w:rsidRPr="00632452">
              <w:rPr>
                <w:rFonts w:ascii="Times New Roman" w:eastAsia="Calibri" w:hAnsi="Times New Roman" w:cs="Times New Roman"/>
                <w:sz w:val="12"/>
                <w:szCs w:val="12"/>
              </w:rPr>
              <w:t xml:space="preserve"> </w:t>
            </w:r>
            <w:proofErr w:type="gramStart"/>
            <w:r w:rsidRPr="00632452">
              <w:rPr>
                <w:rFonts w:ascii="Times New Roman" w:eastAsia="Calibri" w:hAnsi="Times New Roman" w:cs="Times New Roman"/>
                <w:sz w:val="12"/>
                <w:szCs w:val="12"/>
              </w:rPr>
              <w:t>а</w:t>
            </w:r>
            <w:proofErr w:type="gramEnd"/>
            <w:r w:rsidRPr="00632452">
              <w:rPr>
                <w:rFonts w:ascii="Times New Roman" w:eastAsia="Calibri" w:hAnsi="Times New Roman" w:cs="Times New Roman"/>
                <w:sz w:val="12"/>
                <w:szCs w:val="12"/>
              </w:rPr>
              <w:t>нализ воды</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6,00000</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Прочие мероприятия</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747,07380</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1013,38003</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995,00000</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ИТОГО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1597,13743</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2071,08779</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995,00000</w:t>
            </w:r>
          </w:p>
        </w:tc>
      </w:tr>
      <w:tr w:rsidR="00632452" w:rsidRPr="00632452" w:rsidTr="00632452">
        <w:trPr>
          <w:trHeight w:val="20"/>
        </w:trPr>
        <w:tc>
          <w:tcPr>
            <w:tcW w:w="85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Областной бюджет</w:t>
            </w: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532,94802</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832,00000</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w:t>
            </w:r>
          </w:p>
        </w:tc>
      </w:tr>
      <w:tr w:rsidR="00632452" w:rsidRPr="00632452" w:rsidTr="00632452">
        <w:trPr>
          <w:trHeight w:val="20"/>
        </w:trPr>
        <w:tc>
          <w:tcPr>
            <w:tcW w:w="8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1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ИТОГО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532,94802</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832,00000</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0,00000</w:t>
            </w:r>
          </w:p>
        </w:tc>
      </w:tr>
      <w:tr w:rsidR="00632452" w:rsidRPr="00632452" w:rsidTr="00632452">
        <w:trPr>
          <w:trHeight w:val="20"/>
        </w:trPr>
        <w:tc>
          <w:tcPr>
            <w:tcW w:w="4962" w:type="dxa"/>
            <w:gridSpan w:val="2"/>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2130,08545</w:t>
            </w:r>
          </w:p>
        </w:tc>
        <w:tc>
          <w:tcPr>
            <w:tcW w:w="8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2903,08779</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995,00000</w:t>
            </w:r>
          </w:p>
        </w:tc>
      </w:tr>
    </w:tbl>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2.Опубликовать настоящее Постановление в газете «Сергиевский вестник».</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32452" w:rsidRP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Глава сельского поселения Светлодольск</w:t>
      </w:r>
    </w:p>
    <w:p w:rsid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муниципального района Сергиевский</w:t>
      </w:r>
    </w:p>
    <w:p w:rsidR="00632452" w:rsidRPr="00632452" w:rsidRDefault="00632452" w:rsidP="0063245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Н.В.</w:t>
      </w:r>
      <w:r w:rsidRPr="00632452">
        <w:rPr>
          <w:rFonts w:ascii="Times New Roman" w:eastAsia="Calibri" w:hAnsi="Times New Roman" w:cs="Times New Roman"/>
          <w:bCs/>
          <w:sz w:val="12"/>
          <w:szCs w:val="12"/>
        </w:rPr>
        <w:t xml:space="preserve"> </w:t>
      </w:r>
      <w:r>
        <w:rPr>
          <w:rFonts w:ascii="Times New Roman" w:eastAsia="Calibri" w:hAnsi="Times New Roman" w:cs="Times New Roman"/>
          <w:sz w:val="12"/>
          <w:szCs w:val="12"/>
        </w:rPr>
        <w:t>Андрюхин</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632452" w:rsidRDefault="00632452" w:rsidP="00632452">
      <w:pPr>
        <w:tabs>
          <w:tab w:val="left" w:pos="284"/>
        </w:tabs>
        <w:spacing w:after="0" w:line="240" w:lineRule="auto"/>
        <w:jc w:val="center"/>
        <w:rPr>
          <w:rFonts w:ascii="Times New Roman" w:eastAsia="Calibri" w:hAnsi="Times New Roman" w:cs="Times New Roman"/>
          <w:b/>
          <w:bCs/>
          <w:sz w:val="12"/>
          <w:szCs w:val="12"/>
        </w:rPr>
      </w:pPr>
      <w:r w:rsidRPr="0063245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Светлодольск</w:t>
      </w:r>
    </w:p>
    <w:p w:rsidR="00632452" w:rsidRPr="00632452" w:rsidRDefault="00632452" w:rsidP="00632452">
      <w:pPr>
        <w:tabs>
          <w:tab w:val="left" w:pos="284"/>
        </w:tabs>
        <w:spacing w:after="0" w:line="240" w:lineRule="auto"/>
        <w:jc w:val="center"/>
        <w:rPr>
          <w:rFonts w:ascii="Times New Roman" w:eastAsia="Calibri" w:hAnsi="Times New Roman" w:cs="Times New Roman"/>
          <w:sz w:val="12"/>
          <w:szCs w:val="12"/>
        </w:rPr>
      </w:pPr>
      <w:r w:rsidRPr="00632452">
        <w:rPr>
          <w:rFonts w:ascii="Times New Roman" w:eastAsia="Calibri" w:hAnsi="Times New Roman" w:cs="Times New Roman"/>
          <w:b/>
          <w:bCs/>
          <w:sz w:val="12"/>
          <w:szCs w:val="12"/>
        </w:rPr>
        <w:t>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b/>
          <w:sz w:val="12"/>
          <w:szCs w:val="12"/>
        </w:rPr>
      </w:pPr>
      <w:r w:rsidRPr="00632452">
        <w:rPr>
          <w:rFonts w:ascii="Times New Roman" w:eastAsia="Calibri" w:hAnsi="Times New Roman" w:cs="Times New Roman"/>
          <w:b/>
          <w:sz w:val="12"/>
          <w:szCs w:val="12"/>
        </w:rPr>
        <w:t>ПОСТАНОВЛЯЕТ:</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 (далее - Программа) следующего содержания:</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Общий объем финансирования Программы составляет </w:t>
      </w:r>
      <w:r w:rsidRPr="00632452">
        <w:rPr>
          <w:rFonts w:ascii="Times New Roman" w:eastAsia="Calibri" w:hAnsi="Times New Roman" w:cs="Times New Roman"/>
          <w:b/>
          <w:sz w:val="12"/>
          <w:szCs w:val="12"/>
        </w:rPr>
        <w:t>7258,68925</w:t>
      </w:r>
      <w:r w:rsidRPr="00632452">
        <w:rPr>
          <w:rFonts w:ascii="Times New Roman" w:eastAsia="Calibri" w:hAnsi="Times New Roman" w:cs="Times New Roman"/>
          <w:sz w:val="12"/>
          <w:szCs w:val="12"/>
        </w:rPr>
        <w:t xml:space="preserve"> тыс. руб.,  в том числе:</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средств местного бюджета – </w:t>
      </w:r>
      <w:r w:rsidRPr="00632452">
        <w:rPr>
          <w:rFonts w:ascii="Times New Roman" w:eastAsia="Calibri" w:hAnsi="Times New Roman" w:cs="Times New Roman"/>
          <w:b/>
          <w:sz w:val="12"/>
          <w:szCs w:val="12"/>
        </w:rPr>
        <w:t>6810,17729</w:t>
      </w:r>
      <w:r w:rsidRPr="00632452">
        <w:rPr>
          <w:rFonts w:ascii="Times New Roman" w:eastAsia="Calibri" w:hAnsi="Times New Roman" w:cs="Times New Roman"/>
          <w:sz w:val="12"/>
          <w:szCs w:val="12"/>
        </w:rPr>
        <w:t xml:space="preserve">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 2760,35356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–2637,64583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 1412,17790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средств областного бюджета – </w:t>
      </w:r>
      <w:r w:rsidRPr="00632452">
        <w:rPr>
          <w:rFonts w:ascii="Times New Roman" w:eastAsia="Calibri" w:hAnsi="Times New Roman" w:cs="Times New Roman"/>
          <w:b/>
          <w:sz w:val="12"/>
          <w:szCs w:val="12"/>
        </w:rPr>
        <w:t>69,81196</w:t>
      </w:r>
      <w:r w:rsidRPr="00632452">
        <w:rPr>
          <w:rFonts w:ascii="Times New Roman" w:eastAsia="Calibri" w:hAnsi="Times New Roman" w:cs="Times New Roman"/>
          <w:sz w:val="12"/>
          <w:szCs w:val="12"/>
        </w:rPr>
        <w:t xml:space="preserve">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 69,81196 тыс.руб.: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 0,00 тыс.руб.;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 0,00 тыс.руб.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средств федерального бюджета – </w:t>
      </w:r>
      <w:r w:rsidRPr="00632452">
        <w:rPr>
          <w:rFonts w:ascii="Times New Roman" w:eastAsia="Calibri" w:hAnsi="Times New Roman" w:cs="Times New Roman"/>
          <w:b/>
          <w:sz w:val="12"/>
          <w:szCs w:val="12"/>
        </w:rPr>
        <w:t>378,70000</w:t>
      </w:r>
      <w:r w:rsidRPr="00632452">
        <w:rPr>
          <w:rFonts w:ascii="Times New Roman" w:eastAsia="Calibri" w:hAnsi="Times New Roman" w:cs="Times New Roman"/>
          <w:sz w:val="12"/>
          <w:szCs w:val="12"/>
        </w:rPr>
        <w:t xml:space="preserve">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 192,50000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год- 186,20000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год- 0,00 тыс. руб.</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2.Опубликовать настоящее Постановление в газете «Сергиевский вестник».</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32452" w:rsidRP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Глава сельского поселения Светлодольск</w:t>
      </w:r>
    </w:p>
    <w:p w:rsid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муниципального района Сергиевский</w:t>
      </w:r>
    </w:p>
    <w:p w:rsidR="00632452" w:rsidRPr="00632452" w:rsidRDefault="00632452" w:rsidP="0063245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Н.В.</w:t>
      </w:r>
      <w:r w:rsidRPr="00632452">
        <w:rPr>
          <w:rFonts w:ascii="Times New Roman" w:eastAsia="Calibri" w:hAnsi="Times New Roman" w:cs="Times New Roman"/>
          <w:bCs/>
          <w:sz w:val="12"/>
          <w:szCs w:val="12"/>
        </w:rPr>
        <w:t xml:space="preserve"> </w:t>
      </w:r>
      <w:r>
        <w:rPr>
          <w:rFonts w:ascii="Times New Roman" w:eastAsia="Calibri" w:hAnsi="Times New Roman" w:cs="Times New Roman"/>
          <w:sz w:val="12"/>
          <w:szCs w:val="12"/>
        </w:rPr>
        <w:t>Андрюхин</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p>
    <w:p w:rsidR="00632452" w:rsidRPr="0087130A" w:rsidRDefault="00632452" w:rsidP="0063245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32452" w:rsidRPr="0087130A" w:rsidRDefault="00632452" w:rsidP="0063245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632452" w:rsidRPr="0087130A" w:rsidRDefault="00632452" w:rsidP="00632452">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632452" w:rsidRPr="0087130A" w:rsidRDefault="00632452" w:rsidP="00632452">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12</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632452" w:rsidRPr="00632452" w:rsidTr="00632452">
        <w:trPr>
          <w:trHeight w:val="20"/>
        </w:trPr>
        <w:tc>
          <w:tcPr>
            <w:tcW w:w="35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w:t>
            </w:r>
            <w:proofErr w:type="gramStart"/>
            <w:r w:rsidRPr="00632452">
              <w:rPr>
                <w:rFonts w:ascii="Times New Roman" w:eastAsia="Calibri" w:hAnsi="Times New Roman" w:cs="Times New Roman"/>
                <w:sz w:val="12"/>
                <w:szCs w:val="12"/>
              </w:rPr>
              <w:t>п</w:t>
            </w:r>
            <w:proofErr w:type="gramEnd"/>
            <w:r w:rsidRPr="00632452">
              <w:rPr>
                <w:rFonts w:ascii="Times New Roman" w:eastAsia="Calibri" w:hAnsi="Times New Roman" w:cs="Times New Roman"/>
                <w:sz w:val="12"/>
                <w:szCs w:val="12"/>
              </w:rPr>
              <w:t>/п</w:t>
            </w:r>
          </w:p>
        </w:tc>
        <w:tc>
          <w:tcPr>
            <w:tcW w:w="4611" w:type="dxa"/>
            <w:vMerge w:val="restar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мероприятия</w:t>
            </w:r>
          </w:p>
          <w:p w:rsidR="00632452" w:rsidRPr="00632452" w:rsidRDefault="00632452" w:rsidP="00632452">
            <w:pPr>
              <w:tabs>
                <w:tab w:val="left" w:pos="284"/>
              </w:tabs>
              <w:rPr>
                <w:rFonts w:ascii="Times New Roman" w:eastAsia="Calibri" w:hAnsi="Times New Roman" w:cs="Times New Roman"/>
                <w:sz w:val="12"/>
                <w:szCs w:val="12"/>
              </w:rPr>
            </w:pPr>
          </w:p>
        </w:tc>
        <w:tc>
          <w:tcPr>
            <w:tcW w:w="2551" w:type="dxa"/>
            <w:gridSpan w:val="3"/>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Годы реализации</w:t>
            </w:r>
          </w:p>
        </w:tc>
      </w:tr>
      <w:tr w:rsidR="00632452" w:rsidRPr="00632452" w:rsidTr="00632452">
        <w:trPr>
          <w:trHeight w:val="20"/>
        </w:trPr>
        <w:tc>
          <w:tcPr>
            <w:tcW w:w="35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4611"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в тыс.руб.</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в тыс.руб.</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в тыс.руб.</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858,71154</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788,32454</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788,32454</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Функционирование местных администраций</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1358,41361</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1123,66381</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618,85336</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lastRenderedPageBreak/>
              <w:t>4</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8,45248</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9,44516</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Осуществление полномочий по определению поставщико</w:t>
            </w:r>
            <w:proofErr w:type="gramStart"/>
            <w:r w:rsidRPr="00632452">
              <w:rPr>
                <w:rFonts w:ascii="Times New Roman" w:eastAsia="Calibri" w:hAnsi="Times New Roman" w:cs="Times New Roman"/>
                <w:sz w:val="12"/>
                <w:szCs w:val="12"/>
              </w:rPr>
              <w:t>в(</w:t>
            </w:r>
            <w:proofErr w:type="gramEnd"/>
            <w:r w:rsidRPr="00632452">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4,98407</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5,13950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6</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18,24050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19,47830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7</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632452">
              <w:rPr>
                <w:rFonts w:ascii="Times New Roman" w:eastAsia="Calibri" w:hAnsi="Times New Roman" w:cs="Times New Roman"/>
                <w:sz w:val="12"/>
                <w:szCs w:val="12"/>
              </w:rPr>
              <w:t>контроля за</w:t>
            </w:r>
            <w:proofErr w:type="gramEnd"/>
            <w:r w:rsidRPr="00632452">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95,54567</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102,02921</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4,17267</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3,93103</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9</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402,60280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450,00000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10</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18,24050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19,47830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11</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30,40084</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32,46384</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12</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30,40084</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32,46384</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13</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Первичный воинский учет</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192,50000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186,20000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14</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Госпошлина</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15</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Обслуживание муниципального долга</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5,00000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5,00000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16</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19,47830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17</w:t>
            </w:r>
          </w:p>
        </w:tc>
        <w:tc>
          <w:tcPr>
            <w:tcW w:w="461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Прочие мероприятия</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26,75000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tcPr>
          <w:p w:rsidR="00632452" w:rsidRPr="00632452" w:rsidRDefault="00632452" w:rsidP="00632452">
            <w:pPr>
              <w:tabs>
                <w:tab w:val="left" w:pos="284"/>
              </w:tabs>
              <w:rPr>
                <w:rFonts w:ascii="Times New Roman" w:eastAsia="Calibri" w:hAnsi="Times New Roman" w:cs="Times New Roman"/>
                <w:sz w:val="12"/>
                <w:szCs w:val="12"/>
              </w:rPr>
            </w:pPr>
          </w:p>
        </w:tc>
        <w:tc>
          <w:tcPr>
            <w:tcW w:w="461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 счет средств местного бюджета:</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2760,35356</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2637,64583</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1412,17790</w:t>
            </w:r>
          </w:p>
        </w:tc>
      </w:tr>
      <w:tr w:rsidR="00632452" w:rsidRPr="00632452" w:rsidTr="00632452">
        <w:trPr>
          <w:trHeight w:val="20"/>
        </w:trPr>
        <w:tc>
          <w:tcPr>
            <w:tcW w:w="351" w:type="dxa"/>
          </w:tcPr>
          <w:p w:rsidR="00632452" w:rsidRPr="00632452" w:rsidRDefault="00632452" w:rsidP="00632452">
            <w:pPr>
              <w:tabs>
                <w:tab w:val="left" w:pos="284"/>
              </w:tabs>
              <w:rPr>
                <w:rFonts w:ascii="Times New Roman" w:eastAsia="Calibri" w:hAnsi="Times New Roman" w:cs="Times New Roman"/>
                <w:sz w:val="12"/>
                <w:szCs w:val="12"/>
              </w:rPr>
            </w:pPr>
          </w:p>
        </w:tc>
        <w:tc>
          <w:tcPr>
            <w:tcW w:w="461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 счет средств областного бюджета:</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69,81196</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tcPr>
          <w:p w:rsidR="00632452" w:rsidRPr="00632452" w:rsidRDefault="00632452" w:rsidP="00632452">
            <w:pPr>
              <w:tabs>
                <w:tab w:val="left" w:pos="284"/>
              </w:tabs>
              <w:rPr>
                <w:rFonts w:ascii="Times New Roman" w:eastAsia="Calibri" w:hAnsi="Times New Roman" w:cs="Times New Roman"/>
                <w:sz w:val="12"/>
                <w:szCs w:val="12"/>
              </w:rPr>
            </w:pPr>
          </w:p>
        </w:tc>
        <w:tc>
          <w:tcPr>
            <w:tcW w:w="461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За счет средств федерального бюджета:</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192,50000</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186,20000</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r>
      <w:tr w:rsidR="00632452" w:rsidRPr="00632452" w:rsidTr="00632452">
        <w:trPr>
          <w:trHeight w:val="20"/>
        </w:trPr>
        <w:tc>
          <w:tcPr>
            <w:tcW w:w="351" w:type="dxa"/>
          </w:tcPr>
          <w:p w:rsidR="00632452" w:rsidRPr="00632452" w:rsidRDefault="00632452" w:rsidP="00632452">
            <w:pPr>
              <w:tabs>
                <w:tab w:val="left" w:pos="284"/>
              </w:tabs>
              <w:rPr>
                <w:rFonts w:ascii="Times New Roman" w:eastAsia="Calibri" w:hAnsi="Times New Roman" w:cs="Times New Roman"/>
                <w:sz w:val="12"/>
                <w:szCs w:val="12"/>
              </w:rPr>
            </w:pPr>
          </w:p>
        </w:tc>
        <w:tc>
          <w:tcPr>
            <w:tcW w:w="461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3022,66552</w:t>
            </w:r>
          </w:p>
        </w:tc>
        <w:tc>
          <w:tcPr>
            <w:tcW w:w="851"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2823,84583</w:t>
            </w:r>
          </w:p>
        </w:tc>
        <w:tc>
          <w:tcPr>
            <w:tcW w:w="850" w:type="dxa"/>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1412,17790</w:t>
            </w:r>
          </w:p>
        </w:tc>
      </w:tr>
    </w:tbl>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b/>
          <w:sz w:val="12"/>
          <w:szCs w:val="12"/>
        </w:rPr>
        <w:t xml:space="preserve">* </w:t>
      </w:r>
      <w:r w:rsidRPr="00632452">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632452">
        <w:rPr>
          <w:rFonts w:ascii="Times New Roman" w:eastAsia="Calibri" w:hAnsi="Times New Roman" w:cs="Times New Roman"/>
          <w:sz w:val="12"/>
          <w:szCs w:val="12"/>
        </w:rPr>
        <w:t>согласно методик</w:t>
      </w:r>
      <w:proofErr w:type="gramEnd"/>
      <w:r w:rsidRPr="00632452">
        <w:rPr>
          <w:rFonts w:ascii="Times New Roman" w:eastAsia="Calibri" w:hAnsi="Times New Roman" w:cs="Times New Roman"/>
          <w:sz w:val="12"/>
          <w:szCs w:val="12"/>
        </w:rPr>
        <w:t xml:space="preserve"> расчета объемов иных межбюджетных трансфертов.    </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632452" w:rsidRDefault="00632452" w:rsidP="00632452">
      <w:pPr>
        <w:tabs>
          <w:tab w:val="left" w:pos="284"/>
        </w:tabs>
        <w:spacing w:after="0" w:line="240" w:lineRule="auto"/>
        <w:jc w:val="center"/>
        <w:rPr>
          <w:rFonts w:ascii="Times New Roman" w:eastAsia="Calibri" w:hAnsi="Times New Roman" w:cs="Times New Roman"/>
          <w:b/>
          <w:bCs/>
          <w:sz w:val="12"/>
          <w:szCs w:val="12"/>
        </w:rPr>
      </w:pPr>
      <w:r w:rsidRPr="0063245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Светлодольск</w:t>
      </w:r>
    </w:p>
    <w:p w:rsidR="00632452" w:rsidRPr="00632452" w:rsidRDefault="00632452" w:rsidP="00632452">
      <w:pPr>
        <w:tabs>
          <w:tab w:val="left" w:pos="284"/>
        </w:tabs>
        <w:spacing w:after="0" w:line="240" w:lineRule="auto"/>
        <w:jc w:val="center"/>
        <w:rPr>
          <w:rFonts w:ascii="Times New Roman" w:eastAsia="Calibri" w:hAnsi="Times New Roman" w:cs="Times New Roman"/>
          <w:sz w:val="12"/>
          <w:szCs w:val="12"/>
        </w:rPr>
      </w:pPr>
      <w:r w:rsidRPr="00632452">
        <w:rPr>
          <w:rFonts w:ascii="Times New Roman" w:eastAsia="Calibri" w:hAnsi="Times New Roman" w:cs="Times New Roman"/>
          <w:b/>
          <w:bCs/>
          <w:sz w:val="12"/>
          <w:szCs w:val="12"/>
        </w:rPr>
        <w:t>муниципального района Сергиевский № 49 от 30.11.2016г. «Об утверждении муниципальной программы «Развитие физической культуры и спорта на территории сельского поселения Светлодольск муниципального района Сергиевский» на 2016-2018гг.</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В соответствии с Федеральным </w:t>
      </w:r>
      <w:r w:rsidRPr="00632452">
        <w:rPr>
          <w:rFonts w:ascii="Times New Roman" w:eastAsia="Calibri" w:hAnsi="Times New Roman" w:cs="Times New Roman"/>
          <w:sz w:val="12"/>
          <w:szCs w:val="12"/>
          <w:u w:val="single"/>
        </w:rPr>
        <w:t>законом</w:t>
      </w:r>
      <w:r w:rsidRPr="00632452">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632452">
        <w:rPr>
          <w:rFonts w:ascii="Times New Roman" w:eastAsia="Calibri" w:hAnsi="Times New Roman" w:cs="Times New Roman"/>
          <w:sz w:val="12"/>
          <w:szCs w:val="12"/>
          <w:u w:val="single"/>
        </w:rPr>
        <w:t>Уставом</w:t>
      </w:r>
      <w:r w:rsidRPr="00632452">
        <w:rPr>
          <w:rFonts w:ascii="Times New Roman" w:eastAsia="Calibri" w:hAnsi="Times New Roman" w:cs="Times New Roman"/>
          <w:sz w:val="12"/>
          <w:szCs w:val="12"/>
        </w:rPr>
        <w:t xml:space="preserve">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b/>
          <w:sz w:val="12"/>
          <w:szCs w:val="12"/>
        </w:rPr>
      </w:pPr>
      <w:r w:rsidRPr="00632452">
        <w:rPr>
          <w:rFonts w:ascii="Times New Roman" w:eastAsia="Calibri" w:hAnsi="Times New Roman" w:cs="Times New Roman"/>
          <w:b/>
          <w:sz w:val="12"/>
          <w:szCs w:val="12"/>
        </w:rPr>
        <w:t>ПОСТАНОВЛЯЕТ:</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49 от 30.11.2016г. «Об утверждении муниципальной программы «Развитие физической культуры и спорта на территории сельского поселения Светлодольск муниципального района Сергиевский» на 2016-2018гг. (Далее - Программа) следующего содержания:</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1.1.В паспорте Программы позицию «Источники финансирования»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«Финансирование Программы осуществляется за счет средств областного бюджета».</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1.2.В паспорте Программы позицию «Объем финансирования» изложить в следующей редакции</w:t>
      </w:r>
    </w:p>
    <w:tbl>
      <w:tblPr>
        <w:tblStyle w:val="af1"/>
        <w:tblW w:w="7513" w:type="dxa"/>
        <w:tblInd w:w="108" w:type="dxa"/>
        <w:tblLayout w:type="fixed"/>
        <w:tblLook w:val="04A0" w:firstRow="1" w:lastRow="0" w:firstColumn="1" w:lastColumn="0" w:noHBand="0" w:noVBand="1"/>
      </w:tblPr>
      <w:tblGrid>
        <w:gridCol w:w="947"/>
        <w:gridCol w:w="3589"/>
        <w:gridCol w:w="851"/>
        <w:gridCol w:w="709"/>
        <w:gridCol w:w="567"/>
        <w:gridCol w:w="850"/>
      </w:tblGrid>
      <w:tr w:rsidR="00632452" w:rsidRPr="00632452" w:rsidTr="00632452">
        <w:tc>
          <w:tcPr>
            <w:tcW w:w="947" w:type="dxa"/>
            <w:vMerge w:val="restart"/>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Объемы финансирования</w:t>
            </w:r>
          </w:p>
        </w:tc>
        <w:tc>
          <w:tcPr>
            <w:tcW w:w="358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Объем финансирования</w:t>
            </w:r>
          </w:p>
        </w:tc>
        <w:tc>
          <w:tcPr>
            <w:tcW w:w="851"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2016г.</w:t>
            </w:r>
          </w:p>
        </w:tc>
        <w:tc>
          <w:tcPr>
            <w:tcW w:w="70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2017г.</w:t>
            </w:r>
          </w:p>
        </w:tc>
        <w:tc>
          <w:tcPr>
            <w:tcW w:w="567"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2018г.</w:t>
            </w:r>
          </w:p>
        </w:tc>
        <w:tc>
          <w:tcPr>
            <w:tcW w:w="850"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r>
      <w:tr w:rsidR="00632452" w:rsidRPr="00632452" w:rsidTr="00632452">
        <w:tc>
          <w:tcPr>
            <w:tcW w:w="947" w:type="dxa"/>
            <w:vMerge/>
            <w:hideMark/>
          </w:tcPr>
          <w:p w:rsidR="00632452" w:rsidRPr="00632452" w:rsidRDefault="00632452" w:rsidP="00632452">
            <w:pPr>
              <w:tabs>
                <w:tab w:val="left" w:pos="284"/>
              </w:tabs>
              <w:jc w:val="both"/>
              <w:rPr>
                <w:rFonts w:ascii="Times New Roman" w:eastAsia="Calibri" w:hAnsi="Times New Roman" w:cs="Times New Roman"/>
                <w:sz w:val="12"/>
                <w:szCs w:val="12"/>
              </w:rPr>
            </w:pPr>
          </w:p>
        </w:tc>
        <w:tc>
          <w:tcPr>
            <w:tcW w:w="358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Областной бюджет района, тыс.руб.</w:t>
            </w:r>
          </w:p>
        </w:tc>
        <w:tc>
          <w:tcPr>
            <w:tcW w:w="851"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c>
          <w:tcPr>
            <w:tcW w:w="70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0"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r>
      <w:tr w:rsidR="00632452" w:rsidRPr="00632452" w:rsidTr="00632452">
        <w:tc>
          <w:tcPr>
            <w:tcW w:w="947" w:type="dxa"/>
            <w:vMerge/>
            <w:hideMark/>
          </w:tcPr>
          <w:p w:rsidR="00632452" w:rsidRPr="00632452" w:rsidRDefault="00632452" w:rsidP="00632452">
            <w:pPr>
              <w:tabs>
                <w:tab w:val="left" w:pos="284"/>
              </w:tabs>
              <w:jc w:val="both"/>
              <w:rPr>
                <w:rFonts w:ascii="Times New Roman" w:eastAsia="Calibri" w:hAnsi="Times New Roman" w:cs="Times New Roman"/>
                <w:sz w:val="12"/>
                <w:szCs w:val="12"/>
              </w:rPr>
            </w:pPr>
          </w:p>
        </w:tc>
        <w:tc>
          <w:tcPr>
            <w:tcW w:w="358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 по годам, тыс. руб.</w:t>
            </w:r>
          </w:p>
        </w:tc>
        <w:tc>
          <w:tcPr>
            <w:tcW w:w="851"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c>
          <w:tcPr>
            <w:tcW w:w="709"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850" w:type="dxa"/>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r>
    </w:tbl>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1.3.В разделе 5 Программы позицию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681"/>
        <w:gridCol w:w="453"/>
        <w:gridCol w:w="2694"/>
        <w:gridCol w:w="850"/>
        <w:gridCol w:w="567"/>
        <w:gridCol w:w="567"/>
        <w:gridCol w:w="1701"/>
      </w:tblGrid>
      <w:tr w:rsidR="00632452" w:rsidRPr="00632452" w:rsidTr="00632452">
        <w:trPr>
          <w:trHeight w:val="20"/>
        </w:trPr>
        <w:tc>
          <w:tcPr>
            <w:tcW w:w="681" w:type="dxa"/>
            <w:vMerge w:val="restar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бюджета</w:t>
            </w:r>
          </w:p>
        </w:tc>
        <w:tc>
          <w:tcPr>
            <w:tcW w:w="453"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w:t>
            </w:r>
            <w:proofErr w:type="gramStart"/>
            <w:r w:rsidRPr="00632452">
              <w:rPr>
                <w:rFonts w:ascii="Times New Roman" w:eastAsia="Calibri" w:hAnsi="Times New Roman" w:cs="Times New Roman"/>
                <w:sz w:val="12"/>
                <w:szCs w:val="12"/>
              </w:rPr>
              <w:t>п</w:t>
            </w:r>
            <w:proofErr w:type="gramEnd"/>
            <w:r w:rsidRPr="00632452">
              <w:rPr>
                <w:rFonts w:ascii="Times New Roman" w:eastAsia="Calibri" w:hAnsi="Times New Roman" w:cs="Times New Roman"/>
                <w:sz w:val="12"/>
                <w:szCs w:val="12"/>
              </w:rPr>
              <w:t>/п</w:t>
            </w:r>
          </w:p>
        </w:tc>
        <w:tc>
          <w:tcPr>
            <w:tcW w:w="2694"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мероприятия</w:t>
            </w:r>
          </w:p>
        </w:tc>
        <w:tc>
          <w:tcPr>
            <w:tcW w:w="1984" w:type="dxa"/>
            <w:gridSpan w:val="3"/>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Планируемый объем финансирования, тыс.рублей</w:t>
            </w:r>
          </w:p>
        </w:tc>
        <w:tc>
          <w:tcPr>
            <w:tcW w:w="1701" w:type="dxa"/>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Исполнитель мероприятия</w:t>
            </w:r>
          </w:p>
        </w:tc>
      </w:tr>
      <w:tr w:rsidR="00632452" w:rsidRPr="00632452" w:rsidTr="00632452">
        <w:trPr>
          <w:trHeight w:val="20"/>
        </w:trPr>
        <w:tc>
          <w:tcPr>
            <w:tcW w:w="681" w:type="dxa"/>
            <w:vMerge/>
          </w:tcPr>
          <w:p w:rsidR="00632452" w:rsidRPr="00632452" w:rsidRDefault="00632452" w:rsidP="00632452">
            <w:pPr>
              <w:tabs>
                <w:tab w:val="left" w:pos="284"/>
              </w:tabs>
              <w:rPr>
                <w:rFonts w:ascii="Times New Roman" w:eastAsia="Calibri" w:hAnsi="Times New Roman" w:cs="Times New Roman"/>
                <w:sz w:val="12"/>
                <w:szCs w:val="12"/>
              </w:rPr>
            </w:pPr>
          </w:p>
        </w:tc>
        <w:tc>
          <w:tcPr>
            <w:tcW w:w="453"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2694" w:type="dxa"/>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2016</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2017</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2018</w:t>
            </w:r>
          </w:p>
        </w:tc>
        <w:tc>
          <w:tcPr>
            <w:tcW w:w="1701" w:type="dxa"/>
            <w:vMerge/>
          </w:tcPr>
          <w:p w:rsidR="00632452" w:rsidRPr="00632452" w:rsidRDefault="00632452" w:rsidP="00632452">
            <w:pPr>
              <w:tabs>
                <w:tab w:val="left" w:pos="284"/>
              </w:tabs>
              <w:rPr>
                <w:rFonts w:ascii="Times New Roman" w:eastAsia="Calibri" w:hAnsi="Times New Roman" w:cs="Times New Roman"/>
                <w:sz w:val="12"/>
                <w:szCs w:val="12"/>
              </w:rPr>
            </w:pPr>
          </w:p>
        </w:tc>
      </w:tr>
      <w:tr w:rsidR="00632452" w:rsidRPr="00632452" w:rsidTr="00632452">
        <w:trPr>
          <w:trHeight w:val="20"/>
        </w:trPr>
        <w:tc>
          <w:tcPr>
            <w:tcW w:w="681" w:type="dxa"/>
            <w:vMerge w:val="restar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Областной </w:t>
            </w:r>
            <w:r w:rsidRPr="00632452">
              <w:rPr>
                <w:rFonts w:ascii="Times New Roman" w:eastAsia="Calibri" w:hAnsi="Times New Roman" w:cs="Times New Roman"/>
                <w:sz w:val="12"/>
                <w:szCs w:val="12"/>
              </w:rPr>
              <w:lastRenderedPageBreak/>
              <w:t>бюджет</w:t>
            </w:r>
          </w:p>
        </w:tc>
        <w:tc>
          <w:tcPr>
            <w:tcW w:w="453"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lastRenderedPageBreak/>
              <w:t>1</w:t>
            </w:r>
          </w:p>
        </w:tc>
        <w:tc>
          <w:tcPr>
            <w:tcW w:w="2694"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Организация и проведение спортивных и спортивно-массовых мероприятий и участие в </w:t>
            </w:r>
            <w:r w:rsidRPr="00632452">
              <w:rPr>
                <w:rFonts w:ascii="Times New Roman" w:eastAsia="Calibri" w:hAnsi="Times New Roman" w:cs="Times New Roman"/>
                <w:sz w:val="12"/>
                <w:szCs w:val="12"/>
              </w:rPr>
              <w:lastRenderedPageBreak/>
              <w:t>них</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lastRenderedPageBreak/>
              <w:t>229,06802</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0,00 </w:t>
            </w:r>
          </w:p>
        </w:tc>
        <w:tc>
          <w:tcPr>
            <w:tcW w:w="1701"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Администрация сельского поселения Светлодольск</w:t>
            </w:r>
          </w:p>
        </w:tc>
      </w:tr>
      <w:tr w:rsidR="00632452" w:rsidRPr="00632452" w:rsidTr="00632452">
        <w:trPr>
          <w:trHeight w:val="20"/>
        </w:trPr>
        <w:tc>
          <w:tcPr>
            <w:tcW w:w="681" w:type="dxa"/>
            <w:vMerge/>
          </w:tcPr>
          <w:p w:rsidR="00632452" w:rsidRPr="00632452" w:rsidRDefault="00632452" w:rsidP="00632452">
            <w:pPr>
              <w:tabs>
                <w:tab w:val="left" w:pos="284"/>
              </w:tabs>
              <w:rPr>
                <w:rFonts w:ascii="Times New Roman" w:eastAsia="Calibri" w:hAnsi="Times New Roman" w:cs="Times New Roman"/>
                <w:sz w:val="12"/>
                <w:szCs w:val="12"/>
              </w:rPr>
            </w:pPr>
          </w:p>
        </w:tc>
        <w:tc>
          <w:tcPr>
            <w:tcW w:w="453" w:type="dxa"/>
          </w:tcPr>
          <w:p w:rsidR="00632452" w:rsidRPr="00632452" w:rsidRDefault="00632452" w:rsidP="00632452">
            <w:pPr>
              <w:tabs>
                <w:tab w:val="left" w:pos="284"/>
              </w:tabs>
              <w:rPr>
                <w:rFonts w:ascii="Times New Roman" w:eastAsia="Calibri" w:hAnsi="Times New Roman" w:cs="Times New Roman"/>
                <w:sz w:val="12"/>
                <w:szCs w:val="12"/>
              </w:rPr>
            </w:pPr>
          </w:p>
        </w:tc>
        <w:tc>
          <w:tcPr>
            <w:tcW w:w="2694"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1701" w:type="dxa"/>
          </w:tcPr>
          <w:p w:rsidR="00632452" w:rsidRPr="00632452" w:rsidRDefault="00632452" w:rsidP="00632452">
            <w:pPr>
              <w:tabs>
                <w:tab w:val="left" w:pos="284"/>
              </w:tabs>
              <w:rPr>
                <w:rFonts w:ascii="Times New Roman" w:eastAsia="Calibri" w:hAnsi="Times New Roman" w:cs="Times New Roman"/>
                <w:sz w:val="12"/>
                <w:szCs w:val="12"/>
              </w:rPr>
            </w:pPr>
          </w:p>
        </w:tc>
      </w:tr>
      <w:tr w:rsidR="00632452" w:rsidRPr="00632452" w:rsidTr="00632452">
        <w:trPr>
          <w:trHeight w:val="20"/>
        </w:trPr>
        <w:tc>
          <w:tcPr>
            <w:tcW w:w="3828" w:type="dxa"/>
            <w:gridSpan w:val="3"/>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c>
          <w:tcPr>
            <w:tcW w:w="850"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229,06802</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dxa"/>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1701" w:type="dxa"/>
          </w:tcPr>
          <w:p w:rsidR="00632452" w:rsidRPr="00632452" w:rsidRDefault="00632452" w:rsidP="00632452">
            <w:pPr>
              <w:tabs>
                <w:tab w:val="left" w:pos="284"/>
              </w:tabs>
              <w:rPr>
                <w:rFonts w:ascii="Times New Roman" w:eastAsia="Calibri" w:hAnsi="Times New Roman" w:cs="Times New Roman"/>
                <w:sz w:val="12"/>
                <w:szCs w:val="12"/>
              </w:rPr>
            </w:pPr>
          </w:p>
        </w:tc>
      </w:tr>
    </w:tbl>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1.4.В разделе 6 Программы позицию «Финансовое обеспечение Программы»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Объем финансирования, необходимый для реализации мероприятий Программы составит 229,06802 тыс.рублей, в том числе:</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 229,06802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 0,00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 0,00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2.Опубликовать настоящее Постановление в газете «Сергиевский вестник».</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32452" w:rsidRP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Глава сельского поселения Светлодольск</w:t>
      </w:r>
    </w:p>
    <w:p w:rsidR="00632452" w:rsidRDefault="00632452" w:rsidP="00632452">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муниципального района Сергиевский</w:t>
      </w:r>
    </w:p>
    <w:p w:rsidR="00632452" w:rsidRPr="00632452" w:rsidRDefault="00632452" w:rsidP="0063245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bCs/>
          <w:sz w:val="12"/>
          <w:szCs w:val="12"/>
        </w:rPr>
        <w:t>Н.В.</w:t>
      </w:r>
      <w:r w:rsidRPr="00632452">
        <w:rPr>
          <w:rFonts w:ascii="Times New Roman" w:eastAsia="Calibri" w:hAnsi="Times New Roman" w:cs="Times New Roman"/>
          <w:bCs/>
          <w:sz w:val="12"/>
          <w:szCs w:val="12"/>
        </w:rPr>
        <w:t xml:space="preserve"> </w:t>
      </w:r>
      <w:r>
        <w:rPr>
          <w:rFonts w:ascii="Times New Roman" w:eastAsia="Calibri" w:hAnsi="Times New Roman" w:cs="Times New Roman"/>
          <w:sz w:val="12"/>
          <w:szCs w:val="12"/>
        </w:rPr>
        <w:t>Андрюхин</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632452" w:rsidRPr="0087130A" w:rsidRDefault="00632452" w:rsidP="0063245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632452" w:rsidRPr="0087130A" w:rsidRDefault="00632452" w:rsidP="00632452">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p>
    <w:p w:rsidR="00632452" w:rsidRPr="0087130A" w:rsidRDefault="00632452" w:rsidP="00632452">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632452" w:rsidRDefault="00632452" w:rsidP="00632452">
      <w:pPr>
        <w:tabs>
          <w:tab w:val="left" w:pos="284"/>
        </w:tabs>
        <w:spacing w:after="0" w:line="240" w:lineRule="auto"/>
        <w:jc w:val="center"/>
        <w:rPr>
          <w:rFonts w:ascii="Times New Roman" w:eastAsia="Calibri" w:hAnsi="Times New Roman" w:cs="Times New Roman"/>
          <w:b/>
          <w:bCs/>
          <w:sz w:val="12"/>
          <w:szCs w:val="12"/>
        </w:rPr>
      </w:pPr>
      <w:r w:rsidRPr="00632452">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632452" w:rsidRPr="00632452" w:rsidRDefault="00632452" w:rsidP="00632452">
      <w:pPr>
        <w:tabs>
          <w:tab w:val="left" w:pos="284"/>
        </w:tabs>
        <w:spacing w:after="0" w:line="240" w:lineRule="auto"/>
        <w:jc w:val="center"/>
        <w:rPr>
          <w:rFonts w:ascii="Times New Roman" w:eastAsia="Calibri" w:hAnsi="Times New Roman" w:cs="Times New Roman"/>
          <w:sz w:val="12"/>
          <w:szCs w:val="12"/>
        </w:rPr>
      </w:pPr>
      <w:r w:rsidRPr="00632452">
        <w:rPr>
          <w:rFonts w:ascii="Times New Roman" w:eastAsia="Calibri" w:hAnsi="Times New Roman" w:cs="Times New Roman"/>
          <w:b/>
          <w:bCs/>
          <w:sz w:val="12"/>
          <w:szCs w:val="12"/>
        </w:rPr>
        <w:t>муниципального района Сергиевский № 68 от 30.12.2015г. «Об утверждении муниципальной программы «Устойчивое развитие сельского поселения Сергиевск муниципального района Сергиевский» на 2016-2018гг.»</w:t>
      </w:r>
    </w:p>
    <w:p w:rsidR="00632452" w:rsidRPr="00632452" w:rsidRDefault="00632452" w:rsidP="00632452">
      <w:pPr>
        <w:tabs>
          <w:tab w:val="left" w:pos="284"/>
        </w:tabs>
        <w:spacing w:after="0" w:line="240" w:lineRule="auto"/>
        <w:jc w:val="both"/>
        <w:rPr>
          <w:rFonts w:ascii="Times New Roman" w:eastAsia="Calibri" w:hAnsi="Times New Roman" w:cs="Times New Roman"/>
          <w:sz w:val="12"/>
          <w:szCs w:val="12"/>
        </w:rPr>
      </w:pP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proofErr w:type="gramStart"/>
      <w:r w:rsidRPr="00632452">
        <w:rPr>
          <w:rFonts w:ascii="Times New Roman" w:eastAsia="Calibri" w:hAnsi="Times New Roman" w:cs="Times New Roman"/>
          <w:sz w:val="12"/>
          <w:szCs w:val="12"/>
        </w:rPr>
        <w:t>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Федеральным законом от 06.10.2003 № 131-ФЗ «Об общих принципах организации местного самоуправления в Российской Федерации»,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w:t>
      </w:r>
      <w:proofErr w:type="gramEnd"/>
      <w:r w:rsidRPr="00632452">
        <w:rPr>
          <w:rFonts w:ascii="Times New Roman" w:eastAsia="Calibri" w:hAnsi="Times New Roman" w:cs="Times New Roman"/>
          <w:sz w:val="12"/>
          <w:szCs w:val="12"/>
        </w:rPr>
        <w:t xml:space="preserve"> муниципального района Сергиевский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b/>
          <w:sz w:val="12"/>
          <w:szCs w:val="12"/>
        </w:rPr>
      </w:pPr>
      <w:r w:rsidRPr="00632452">
        <w:rPr>
          <w:rFonts w:ascii="Times New Roman" w:eastAsia="Calibri" w:hAnsi="Times New Roman" w:cs="Times New Roman"/>
          <w:b/>
          <w:sz w:val="12"/>
          <w:szCs w:val="12"/>
        </w:rPr>
        <w:t>ПОСТАНОВЛЯЕТ:</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68 от 30.12.2015г. «Об утверждении муниципальной Программы «Устойчивое развитие сельского поселения Сергиевск муниципального района Сергиевский» на 2016-2018гг.» (далее - Программа) следующего содержания:</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1.1.В Паспорте Программы позицию «Объем и источники финансирования муниципальной программы» изложить в следующей редакции:</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Общий объем средств, направленных на реализацию муниципальной программы составляет -  87596,69080 тыс. рублей, в том числе:</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-средств местного бюджета – 6048,69080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5238,60080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810,09000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средств областного бюджета – 44496,24000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 год 44496,24000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федеральный бюджет – 37051,76000 тыс.рублей (прогноз):</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2016год  37051,76000 тыс.рублей;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2017 год  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2018 год 0,00 тыс. рублей.</w:t>
      </w:r>
    </w:p>
    <w:p w:rsidR="00632452" w:rsidRPr="00632452" w:rsidRDefault="00632452" w:rsidP="00632452">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1.2. Раздел Программы 4 «Перечень мероприятий муниципальной программы «Устойчивое развитие сельского поселения Сергиевск муниципального района Сергиевский» на 2016-2018 годы изложить в следующей редакции:</w:t>
      </w:r>
    </w:p>
    <w:tbl>
      <w:tblPr>
        <w:tblStyle w:val="af1"/>
        <w:tblW w:w="7513" w:type="dxa"/>
        <w:tblInd w:w="108" w:type="dxa"/>
        <w:tblLayout w:type="fixed"/>
        <w:tblLook w:val="04A0" w:firstRow="1" w:lastRow="0" w:firstColumn="1" w:lastColumn="0" w:noHBand="0" w:noVBand="1"/>
      </w:tblPr>
      <w:tblGrid>
        <w:gridCol w:w="431"/>
        <w:gridCol w:w="2690"/>
        <w:gridCol w:w="569"/>
        <w:gridCol w:w="850"/>
        <w:gridCol w:w="850"/>
        <w:gridCol w:w="566"/>
        <w:gridCol w:w="852"/>
        <w:gridCol w:w="705"/>
      </w:tblGrid>
      <w:tr w:rsidR="00632452" w:rsidRPr="00632452" w:rsidTr="00027B2F">
        <w:trPr>
          <w:trHeight w:val="20"/>
        </w:trPr>
        <w:tc>
          <w:tcPr>
            <w:tcW w:w="286" w:type="pct"/>
            <w:vMerge w:val="restart"/>
            <w:hideMark/>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 xml:space="preserve">№ </w:t>
            </w:r>
            <w:proofErr w:type="gramStart"/>
            <w:r w:rsidRPr="00632452">
              <w:rPr>
                <w:rFonts w:ascii="Times New Roman" w:eastAsia="Calibri" w:hAnsi="Times New Roman" w:cs="Times New Roman"/>
                <w:sz w:val="12"/>
                <w:szCs w:val="12"/>
              </w:rPr>
              <w:t>п</w:t>
            </w:r>
            <w:proofErr w:type="gramEnd"/>
            <w:r w:rsidRPr="00632452">
              <w:rPr>
                <w:rFonts w:ascii="Times New Roman" w:eastAsia="Calibri" w:hAnsi="Times New Roman" w:cs="Times New Roman"/>
                <w:sz w:val="12"/>
                <w:szCs w:val="12"/>
              </w:rPr>
              <w:t>/п</w:t>
            </w:r>
          </w:p>
        </w:tc>
        <w:tc>
          <w:tcPr>
            <w:tcW w:w="1790" w:type="pct"/>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Наименование мероприятия</w:t>
            </w:r>
          </w:p>
        </w:tc>
        <w:tc>
          <w:tcPr>
            <w:tcW w:w="379" w:type="pct"/>
            <w:vMerge w:val="restar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Срок исполнения, годы</w:t>
            </w:r>
          </w:p>
        </w:tc>
        <w:tc>
          <w:tcPr>
            <w:tcW w:w="2075" w:type="pct"/>
            <w:gridSpan w:val="4"/>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Объем финансирования по годам, тыс. рублей</w:t>
            </w:r>
          </w:p>
        </w:tc>
        <w:tc>
          <w:tcPr>
            <w:tcW w:w="470" w:type="pct"/>
            <w:vMerge w:val="restar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Источники финансирования</w:t>
            </w:r>
          </w:p>
        </w:tc>
      </w:tr>
      <w:tr w:rsidR="00027B2F" w:rsidRPr="00632452" w:rsidTr="00027B2F">
        <w:trPr>
          <w:trHeight w:val="20"/>
        </w:trPr>
        <w:tc>
          <w:tcPr>
            <w:tcW w:w="286" w:type="pct"/>
            <w:vMerge/>
            <w:hideMark/>
          </w:tcPr>
          <w:p w:rsidR="00632452" w:rsidRPr="00632452" w:rsidRDefault="00632452" w:rsidP="00632452">
            <w:pPr>
              <w:tabs>
                <w:tab w:val="left" w:pos="284"/>
              </w:tabs>
              <w:jc w:val="both"/>
              <w:rPr>
                <w:rFonts w:ascii="Times New Roman" w:eastAsia="Calibri" w:hAnsi="Times New Roman" w:cs="Times New Roman"/>
                <w:sz w:val="12"/>
                <w:szCs w:val="12"/>
              </w:rPr>
            </w:pPr>
          </w:p>
        </w:tc>
        <w:tc>
          <w:tcPr>
            <w:tcW w:w="1790" w:type="pct"/>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379" w:type="pct"/>
            <w:vMerge/>
            <w:hideMark/>
          </w:tcPr>
          <w:p w:rsidR="00632452" w:rsidRPr="00632452" w:rsidRDefault="00632452" w:rsidP="00632452">
            <w:pPr>
              <w:tabs>
                <w:tab w:val="left" w:pos="284"/>
              </w:tabs>
              <w:rPr>
                <w:rFonts w:ascii="Times New Roman" w:eastAsia="Calibri" w:hAnsi="Times New Roman" w:cs="Times New Roman"/>
                <w:sz w:val="12"/>
                <w:szCs w:val="12"/>
              </w:rPr>
            </w:pPr>
          </w:p>
        </w:tc>
        <w:tc>
          <w:tcPr>
            <w:tcW w:w="566" w:type="pc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2016</w:t>
            </w:r>
          </w:p>
        </w:tc>
        <w:tc>
          <w:tcPr>
            <w:tcW w:w="566" w:type="pc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2017</w:t>
            </w:r>
          </w:p>
        </w:tc>
        <w:tc>
          <w:tcPr>
            <w:tcW w:w="377" w:type="pc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2018</w:t>
            </w:r>
          </w:p>
        </w:tc>
        <w:tc>
          <w:tcPr>
            <w:tcW w:w="567" w:type="pct"/>
            <w:hideMark/>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Всего</w:t>
            </w:r>
          </w:p>
        </w:tc>
        <w:tc>
          <w:tcPr>
            <w:tcW w:w="470" w:type="pct"/>
            <w:vMerge/>
          </w:tcPr>
          <w:p w:rsidR="00632452" w:rsidRPr="00632452" w:rsidRDefault="00632452" w:rsidP="00632452">
            <w:pPr>
              <w:tabs>
                <w:tab w:val="left" w:pos="284"/>
              </w:tabs>
              <w:rPr>
                <w:rFonts w:ascii="Times New Roman" w:eastAsia="Calibri" w:hAnsi="Times New Roman" w:cs="Times New Roman"/>
                <w:sz w:val="12"/>
                <w:szCs w:val="12"/>
              </w:rPr>
            </w:pPr>
          </w:p>
        </w:tc>
      </w:tr>
      <w:tr w:rsidR="00027B2F" w:rsidRPr="00632452" w:rsidTr="00027B2F">
        <w:trPr>
          <w:trHeight w:val="20"/>
        </w:trPr>
        <w:tc>
          <w:tcPr>
            <w:tcW w:w="286" w:type="pct"/>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11.</w:t>
            </w:r>
          </w:p>
        </w:tc>
        <w:tc>
          <w:tcPr>
            <w:tcW w:w="1790"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Предоставление субсидии за счет средств местного бюджета сельскохозяйственным товаропроизводителям, осуществляющим свою деятельность на территории сельского поселения Сергиевск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379"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2016 - 2018</w:t>
            </w: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133,00000</w:t>
            </w: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133,00000</w:t>
            </w:r>
          </w:p>
        </w:tc>
        <w:tc>
          <w:tcPr>
            <w:tcW w:w="377"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266,00000</w:t>
            </w:r>
          </w:p>
        </w:tc>
        <w:tc>
          <w:tcPr>
            <w:tcW w:w="470"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Бюджет поселения</w:t>
            </w:r>
          </w:p>
        </w:tc>
      </w:tr>
      <w:tr w:rsidR="00027B2F" w:rsidRPr="00632452" w:rsidTr="00027B2F">
        <w:trPr>
          <w:trHeight w:val="20"/>
        </w:trPr>
        <w:tc>
          <w:tcPr>
            <w:tcW w:w="286" w:type="pct"/>
          </w:tcPr>
          <w:p w:rsidR="00632452" w:rsidRPr="00632452" w:rsidRDefault="00632452" w:rsidP="00632452">
            <w:pPr>
              <w:tabs>
                <w:tab w:val="left" w:pos="284"/>
              </w:tabs>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w:t>
            </w:r>
          </w:p>
        </w:tc>
        <w:tc>
          <w:tcPr>
            <w:tcW w:w="1790"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Малоэтажная застройка в сельском поселении Сергиевск муниципального района Сергиевский Самарской области, всего</w:t>
            </w:r>
            <w:r w:rsidR="00027B2F">
              <w:rPr>
                <w:rFonts w:ascii="Times New Roman" w:eastAsia="Calibri" w:hAnsi="Times New Roman" w:cs="Times New Roman"/>
                <w:sz w:val="12"/>
                <w:szCs w:val="12"/>
              </w:rPr>
              <w:t xml:space="preserve"> </w:t>
            </w:r>
            <w:r w:rsidRPr="00632452">
              <w:rPr>
                <w:rFonts w:ascii="Times New Roman" w:eastAsia="Calibri" w:hAnsi="Times New Roman" w:cs="Times New Roman"/>
                <w:sz w:val="12"/>
                <w:szCs w:val="12"/>
              </w:rPr>
              <w:t>в том числе:</w:t>
            </w:r>
            <w:r w:rsidR="004D2D25">
              <w:rPr>
                <w:rFonts w:ascii="Times New Roman" w:eastAsia="Calibri" w:hAnsi="Times New Roman" w:cs="Times New Roman"/>
                <w:sz w:val="12"/>
                <w:szCs w:val="12"/>
              </w:rPr>
              <w:t xml:space="preserve"> </w:t>
            </w:r>
            <w:r w:rsidRPr="00632452">
              <w:rPr>
                <w:rFonts w:ascii="Times New Roman" w:eastAsia="Calibri" w:hAnsi="Times New Roman" w:cs="Times New Roman"/>
                <w:sz w:val="12"/>
                <w:szCs w:val="12"/>
              </w:rPr>
              <w:t>средства федерального бюджета:</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средства областного бюджета:</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средства местного бюджета:</w:t>
            </w:r>
          </w:p>
        </w:tc>
        <w:tc>
          <w:tcPr>
            <w:tcW w:w="379"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2016-2018</w:t>
            </w: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86653,60080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37051,76000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44496,24000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5105,60080</w:t>
            </w: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677,09000</w:t>
            </w:r>
          </w:p>
        </w:tc>
        <w:tc>
          <w:tcPr>
            <w:tcW w:w="377" w:type="pct"/>
          </w:tcPr>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pct"/>
          </w:tcPr>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86653,60080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37051,76000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44496,24000</w:t>
            </w: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5782,69080</w:t>
            </w:r>
          </w:p>
        </w:tc>
        <w:tc>
          <w:tcPr>
            <w:tcW w:w="470" w:type="pct"/>
          </w:tcPr>
          <w:p w:rsidR="004D2D25" w:rsidRDefault="004D2D25" w:rsidP="00632452">
            <w:pPr>
              <w:tabs>
                <w:tab w:val="left" w:pos="284"/>
              </w:tabs>
              <w:rPr>
                <w:rFonts w:ascii="Times New Roman" w:eastAsia="Calibri" w:hAnsi="Times New Roman" w:cs="Times New Roman"/>
                <w:sz w:val="12"/>
                <w:szCs w:val="12"/>
              </w:rPr>
            </w:pPr>
          </w:p>
          <w:p w:rsidR="004D2D25" w:rsidRDefault="004D2D25" w:rsidP="00632452">
            <w:pPr>
              <w:tabs>
                <w:tab w:val="left" w:pos="284"/>
              </w:tabs>
              <w:rPr>
                <w:rFonts w:ascii="Times New Roman" w:eastAsia="Calibri" w:hAnsi="Times New Roman" w:cs="Times New Roman"/>
                <w:sz w:val="12"/>
                <w:szCs w:val="12"/>
              </w:rPr>
            </w:pPr>
          </w:p>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Бюджет поселения</w:t>
            </w:r>
          </w:p>
        </w:tc>
      </w:tr>
      <w:tr w:rsidR="00027B2F" w:rsidRPr="00632452" w:rsidTr="00027B2F">
        <w:trPr>
          <w:trHeight w:val="20"/>
        </w:trPr>
        <w:tc>
          <w:tcPr>
            <w:tcW w:w="286" w:type="pct"/>
          </w:tcPr>
          <w:p w:rsidR="00632452" w:rsidRPr="00632452" w:rsidRDefault="00632452" w:rsidP="00632452">
            <w:pPr>
              <w:tabs>
                <w:tab w:val="left" w:pos="284"/>
              </w:tabs>
              <w:jc w:val="both"/>
              <w:rPr>
                <w:rFonts w:ascii="Times New Roman" w:eastAsia="Calibri" w:hAnsi="Times New Roman" w:cs="Times New Roman"/>
                <w:sz w:val="12"/>
                <w:szCs w:val="12"/>
              </w:rPr>
            </w:pPr>
          </w:p>
        </w:tc>
        <w:tc>
          <w:tcPr>
            <w:tcW w:w="1790"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ИТОГО:</w:t>
            </w:r>
          </w:p>
        </w:tc>
        <w:tc>
          <w:tcPr>
            <w:tcW w:w="379" w:type="pct"/>
          </w:tcPr>
          <w:p w:rsidR="00632452" w:rsidRPr="00632452" w:rsidRDefault="00632452" w:rsidP="00632452">
            <w:pPr>
              <w:tabs>
                <w:tab w:val="left" w:pos="284"/>
              </w:tabs>
              <w:rPr>
                <w:rFonts w:ascii="Times New Roman" w:eastAsia="Calibri" w:hAnsi="Times New Roman" w:cs="Times New Roman"/>
                <w:sz w:val="12"/>
                <w:szCs w:val="12"/>
              </w:rPr>
            </w:pP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86786,60080</w:t>
            </w:r>
          </w:p>
        </w:tc>
        <w:tc>
          <w:tcPr>
            <w:tcW w:w="566"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810,09000</w:t>
            </w:r>
          </w:p>
        </w:tc>
        <w:tc>
          <w:tcPr>
            <w:tcW w:w="377"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0,00</w:t>
            </w:r>
          </w:p>
        </w:tc>
        <w:tc>
          <w:tcPr>
            <w:tcW w:w="567" w:type="pct"/>
          </w:tcPr>
          <w:p w:rsidR="00632452" w:rsidRPr="00632452" w:rsidRDefault="00632452" w:rsidP="00632452">
            <w:pPr>
              <w:tabs>
                <w:tab w:val="left" w:pos="284"/>
              </w:tabs>
              <w:rPr>
                <w:rFonts w:ascii="Times New Roman" w:eastAsia="Calibri" w:hAnsi="Times New Roman" w:cs="Times New Roman"/>
                <w:sz w:val="12"/>
                <w:szCs w:val="12"/>
              </w:rPr>
            </w:pPr>
            <w:r w:rsidRPr="00632452">
              <w:rPr>
                <w:rFonts w:ascii="Times New Roman" w:eastAsia="Calibri" w:hAnsi="Times New Roman" w:cs="Times New Roman"/>
                <w:sz w:val="12"/>
                <w:szCs w:val="12"/>
              </w:rPr>
              <w:t>87596,69080</w:t>
            </w:r>
          </w:p>
        </w:tc>
        <w:tc>
          <w:tcPr>
            <w:tcW w:w="470" w:type="pct"/>
          </w:tcPr>
          <w:p w:rsidR="00632452" w:rsidRPr="00632452" w:rsidRDefault="00632452" w:rsidP="00632452">
            <w:pPr>
              <w:tabs>
                <w:tab w:val="left" w:pos="284"/>
              </w:tabs>
              <w:rPr>
                <w:rFonts w:ascii="Times New Roman" w:eastAsia="Calibri" w:hAnsi="Times New Roman" w:cs="Times New Roman"/>
                <w:sz w:val="12"/>
                <w:szCs w:val="12"/>
              </w:rPr>
            </w:pPr>
          </w:p>
        </w:tc>
      </w:tr>
    </w:tbl>
    <w:p w:rsidR="00632452" w:rsidRPr="00632452" w:rsidRDefault="00632452" w:rsidP="00027B2F">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2.Опубликовать настоящее Постановление в газете «Сергиевский вестник».</w:t>
      </w:r>
    </w:p>
    <w:p w:rsidR="00632452" w:rsidRPr="00632452" w:rsidRDefault="00632452" w:rsidP="00027B2F">
      <w:pPr>
        <w:tabs>
          <w:tab w:val="left" w:pos="284"/>
        </w:tabs>
        <w:spacing w:after="0" w:line="240" w:lineRule="auto"/>
        <w:ind w:firstLine="284"/>
        <w:jc w:val="both"/>
        <w:rPr>
          <w:rFonts w:ascii="Times New Roman" w:eastAsia="Calibri" w:hAnsi="Times New Roman" w:cs="Times New Roman"/>
          <w:sz w:val="12"/>
          <w:szCs w:val="12"/>
        </w:rPr>
      </w:pPr>
      <w:r w:rsidRPr="0063245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32452" w:rsidRPr="00632452" w:rsidRDefault="00632452" w:rsidP="00027B2F">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Глава сельского поселения Сергиевск</w:t>
      </w:r>
    </w:p>
    <w:p w:rsidR="00027B2F" w:rsidRDefault="00632452" w:rsidP="00027B2F">
      <w:pPr>
        <w:tabs>
          <w:tab w:val="left" w:pos="284"/>
        </w:tabs>
        <w:spacing w:after="0" w:line="240" w:lineRule="auto"/>
        <w:jc w:val="right"/>
        <w:rPr>
          <w:rFonts w:ascii="Times New Roman" w:eastAsia="Calibri" w:hAnsi="Times New Roman" w:cs="Times New Roman"/>
          <w:bCs/>
          <w:sz w:val="12"/>
          <w:szCs w:val="12"/>
        </w:rPr>
      </w:pPr>
      <w:r w:rsidRPr="00632452">
        <w:rPr>
          <w:rFonts w:ascii="Times New Roman" w:eastAsia="Calibri" w:hAnsi="Times New Roman" w:cs="Times New Roman"/>
          <w:bCs/>
          <w:sz w:val="12"/>
          <w:szCs w:val="12"/>
        </w:rPr>
        <w:t>муниципального района Сергиевский</w:t>
      </w:r>
    </w:p>
    <w:p w:rsidR="00632452" w:rsidRPr="00632452" w:rsidRDefault="00632452" w:rsidP="00027B2F">
      <w:pPr>
        <w:tabs>
          <w:tab w:val="left" w:pos="284"/>
        </w:tabs>
        <w:spacing w:after="0" w:line="240" w:lineRule="auto"/>
        <w:jc w:val="right"/>
        <w:rPr>
          <w:rFonts w:ascii="Times New Roman" w:eastAsia="Calibri" w:hAnsi="Times New Roman" w:cs="Times New Roman"/>
          <w:sz w:val="12"/>
          <w:szCs w:val="12"/>
        </w:rPr>
      </w:pPr>
      <w:r w:rsidRPr="00632452">
        <w:rPr>
          <w:rFonts w:ascii="Times New Roman" w:eastAsia="Calibri" w:hAnsi="Times New Roman" w:cs="Times New Roman"/>
          <w:sz w:val="12"/>
          <w:szCs w:val="12"/>
        </w:rPr>
        <w:t>М.М. Арчибас</w:t>
      </w:r>
      <w:r w:rsidR="00027B2F">
        <w:rPr>
          <w:rFonts w:ascii="Times New Roman" w:eastAsia="Calibri" w:hAnsi="Times New Roman" w:cs="Times New Roman"/>
          <w:sz w:val="12"/>
          <w:szCs w:val="12"/>
        </w:rPr>
        <w:t>ов</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27B2F" w:rsidRPr="00632452" w:rsidRDefault="00027B2F" w:rsidP="00027B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027B2F" w:rsidRPr="00027B2F" w:rsidRDefault="00027B2F" w:rsidP="00027B2F">
      <w:pPr>
        <w:tabs>
          <w:tab w:val="left" w:pos="284"/>
        </w:tabs>
        <w:spacing w:after="0" w:line="240" w:lineRule="auto"/>
        <w:jc w:val="center"/>
        <w:rPr>
          <w:rFonts w:ascii="Times New Roman" w:eastAsia="Calibri" w:hAnsi="Times New Roman" w:cs="Times New Roman"/>
          <w:sz w:val="12"/>
          <w:szCs w:val="12"/>
        </w:rPr>
      </w:pPr>
      <w:r w:rsidRPr="00027B2F">
        <w:rPr>
          <w:rFonts w:ascii="Times New Roman" w:eastAsia="Calibri" w:hAnsi="Times New Roman" w:cs="Times New Roman"/>
          <w:b/>
          <w:bCs/>
          <w:sz w:val="12"/>
          <w:szCs w:val="12"/>
        </w:rPr>
        <w:t>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p>
    <w:p w:rsidR="00027B2F" w:rsidRPr="00027B2F" w:rsidRDefault="00027B2F" w:rsidP="00027B2F">
      <w:pPr>
        <w:tabs>
          <w:tab w:val="left" w:pos="284"/>
        </w:tabs>
        <w:spacing w:after="0" w:line="240" w:lineRule="auto"/>
        <w:jc w:val="both"/>
        <w:rPr>
          <w:rFonts w:ascii="Times New Roman" w:eastAsia="Calibri" w:hAnsi="Times New Roman" w:cs="Times New Roman"/>
          <w:sz w:val="12"/>
          <w:szCs w:val="12"/>
        </w:rPr>
      </w:pP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
          <w:sz w:val="12"/>
          <w:szCs w:val="12"/>
        </w:rPr>
      </w:pPr>
      <w:r w:rsidRPr="00027B2F">
        <w:rPr>
          <w:rFonts w:ascii="Times New Roman" w:eastAsia="Calibri" w:hAnsi="Times New Roman" w:cs="Times New Roman"/>
          <w:b/>
          <w:sz w:val="12"/>
          <w:szCs w:val="12"/>
        </w:rPr>
        <w:t>ПОСТАНОВЛЯЕТ:</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63от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 (далее - Программа) следующего содержания:</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Общий объем финансирования Программы составляет 13927,80318  тыс. руб.,  в том числе:</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-средств местного бюджета – </w:t>
      </w:r>
      <w:r w:rsidRPr="00027B2F">
        <w:rPr>
          <w:rFonts w:ascii="Times New Roman" w:eastAsia="Calibri" w:hAnsi="Times New Roman" w:cs="Times New Roman"/>
          <w:b/>
          <w:sz w:val="12"/>
          <w:szCs w:val="12"/>
        </w:rPr>
        <w:t>13845,20311</w:t>
      </w:r>
      <w:r w:rsidRPr="00027B2F">
        <w:rPr>
          <w:rFonts w:ascii="Times New Roman" w:eastAsia="Calibri" w:hAnsi="Times New Roman" w:cs="Times New Roman"/>
          <w:sz w:val="12"/>
          <w:szCs w:val="12"/>
        </w:rPr>
        <w:t xml:space="preserve"> 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2016 год – 5101,62405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2017 год –5327,93746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2018 год – 3415,64160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 средств областного бюджета – </w:t>
      </w:r>
      <w:r w:rsidRPr="00027B2F">
        <w:rPr>
          <w:rFonts w:ascii="Times New Roman" w:eastAsia="Calibri" w:hAnsi="Times New Roman" w:cs="Times New Roman"/>
          <w:b/>
          <w:sz w:val="12"/>
          <w:szCs w:val="12"/>
        </w:rPr>
        <w:t>82,60007</w:t>
      </w:r>
      <w:r w:rsidRPr="00027B2F">
        <w:rPr>
          <w:rFonts w:ascii="Times New Roman" w:eastAsia="Calibri" w:hAnsi="Times New Roman" w:cs="Times New Roman"/>
          <w:sz w:val="12"/>
          <w:szCs w:val="12"/>
        </w:rPr>
        <w:t xml:space="preserve"> 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2016 год – 82,60007 тыс.руб.;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2017 год – 0,00 тыс.руб.;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2018 год – 0,00 тыс.руб.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2.Опубликовать настоящее Постановление в газете «Сергиевский вестник».</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27B2F" w:rsidRP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Глава сельского поселения Сергиевск</w:t>
      </w:r>
    </w:p>
    <w:p w:rsid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муниципального района Сергиевский</w:t>
      </w:r>
    </w:p>
    <w:p w:rsidR="00027B2F" w:rsidRPr="00027B2F" w:rsidRDefault="00027B2F" w:rsidP="00027B2F">
      <w:pPr>
        <w:tabs>
          <w:tab w:val="left" w:pos="284"/>
        </w:tabs>
        <w:spacing w:after="0" w:line="240" w:lineRule="auto"/>
        <w:jc w:val="right"/>
        <w:rPr>
          <w:rFonts w:ascii="Times New Roman" w:eastAsia="Calibri" w:hAnsi="Times New Roman" w:cs="Times New Roman"/>
          <w:sz w:val="12"/>
          <w:szCs w:val="12"/>
        </w:rPr>
      </w:pPr>
      <w:r w:rsidRPr="00027B2F">
        <w:rPr>
          <w:rFonts w:ascii="Times New Roman" w:eastAsia="Calibri" w:hAnsi="Times New Roman" w:cs="Times New Roman"/>
          <w:sz w:val="12"/>
          <w:szCs w:val="12"/>
        </w:rPr>
        <w:t>М.М.  Арчибасов</w:t>
      </w:r>
    </w:p>
    <w:p w:rsidR="00027B2F" w:rsidRPr="00027B2F" w:rsidRDefault="00027B2F" w:rsidP="00027B2F">
      <w:pPr>
        <w:tabs>
          <w:tab w:val="left" w:pos="284"/>
        </w:tabs>
        <w:spacing w:after="0" w:line="240" w:lineRule="auto"/>
        <w:jc w:val="both"/>
        <w:rPr>
          <w:rFonts w:ascii="Times New Roman" w:eastAsia="Calibri" w:hAnsi="Times New Roman" w:cs="Times New Roman"/>
          <w:sz w:val="12"/>
          <w:szCs w:val="12"/>
        </w:rPr>
      </w:pPr>
    </w:p>
    <w:p w:rsidR="00027B2F" w:rsidRPr="0087130A" w:rsidRDefault="00027B2F" w:rsidP="00027B2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27B2F" w:rsidRPr="0087130A" w:rsidRDefault="00027B2F" w:rsidP="00027B2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027B2F" w:rsidRPr="0087130A" w:rsidRDefault="00027B2F" w:rsidP="00027B2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027B2F" w:rsidRPr="0087130A" w:rsidRDefault="00027B2F" w:rsidP="00027B2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027B2F" w:rsidRPr="00027B2F" w:rsidTr="00027B2F">
        <w:trPr>
          <w:trHeight w:val="20"/>
        </w:trPr>
        <w:tc>
          <w:tcPr>
            <w:tcW w:w="378" w:type="dxa"/>
            <w:vMerge w:val="restart"/>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 </w:t>
            </w:r>
            <w:proofErr w:type="gramStart"/>
            <w:r w:rsidRPr="00027B2F">
              <w:rPr>
                <w:rFonts w:ascii="Times New Roman" w:eastAsia="Calibri" w:hAnsi="Times New Roman" w:cs="Times New Roman"/>
                <w:sz w:val="12"/>
                <w:szCs w:val="12"/>
              </w:rPr>
              <w:t>п</w:t>
            </w:r>
            <w:proofErr w:type="gramEnd"/>
            <w:r w:rsidRPr="00027B2F">
              <w:rPr>
                <w:rFonts w:ascii="Times New Roman" w:eastAsia="Calibri" w:hAnsi="Times New Roman" w:cs="Times New Roman"/>
                <w:sz w:val="12"/>
                <w:szCs w:val="12"/>
              </w:rPr>
              <w:t>/п</w:t>
            </w:r>
          </w:p>
        </w:tc>
        <w:tc>
          <w:tcPr>
            <w:tcW w:w="4584" w:type="dxa"/>
            <w:vMerge w:val="restart"/>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Наименование мероприятия</w:t>
            </w:r>
          </w:p>
          <w:p w:rsidR="00027B2F" w:rsidRPr="00027B2F" w:rsidRDefault="00027B2F" w:rsidP="00027B2F">
            <w:pPr>
              <w:tabs>
                <w:tab w:val="left" w:pos="284"/>
              </w:tabs>
              <w:rPr>
                <w:rFonts w:ascii="Times New Roman" w:eastAsia="Calibri" w:hAnsi="Times New Roman" w:cs="Times New Roman"/>
                <w:sz w:val="12"/>
                <w:szCs w:val="12"/>
              </w:rPr>
            </w:pPr>
          </w:p>
        </w:tc>
        <w:tc>
          <w:tcPr>
            <w:tcW w:w="2551" w:type="dxa"/>
            <w:gridSpan w:val="3"/>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Годы реализации</w:t>
            </w:r>
          </w:p>
        </w:tc>
      </w:tr>
      <w:tr w:rsidR="00027B2F" w:rsidRPr="00027B2F" w:rsidTr="00027B2F">
        <w:trPr>
          <w:trHeight w:val="20"/>
        </w:trPr>
        <w:tc>
          <w:tcPr>
            <w:tcW w:w="378" w:type="dxa"/>
            <w:vMerge/>
            <w:hideMark/>
          </w:tcPr>
          <w:p w:rsidR="00027B2F" w:rsidRPr="00027B2F" w:rsidRDefault="00027B2F" w:rsidP="00027B2F">
            <w:pPr>
              <w:tabs>
                <w:tab w:val="left" w:pos="284"/>
              </w:tabs>
              <w:rPr>
                <w:rFonts w:ascii="Times New Roman" w:eastAsia="Calibri" w:hAnsi="Times New Roman" w:cs="Times New Roman"/>
                <w:sz w:val="12"/>
                <w:szCs w:val="12"/>
              </w:rPr>
            </w:pPr>
          </w:p>
        </w:tc>
        <w:tc>
          <w:tcPr>
            <w:tcW w:w="4584" w:type="dxa"/>
            <w:vMerge/>
            <w:hideMark/>
          </w:tcPr>
          <w:p w:rsidR="00027B2F" w:rsidRPr="00027B2F" w:rsidRDefault="00027B2F" w:rsidP="00027B2F">
            <w:pPr>
              <w:tabs>
                <w:tab w:val="left" w:pos="284"/>
              </w:tabs>
              <w:rPr>
                <w:rFonts w:ascii="Times New Roman" w:eastAsia="Calibri" w:hAnsi="Times New Roman" w:cs="Times New Roman"/>
                <w:sz w:val="12"/>
                <w:szCs w:val="12"/>
              </w:rPr>
            </w:pP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2016 год в тыс.руб.</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2017 год в тыс.руб.</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2018 год в тыс.руб.</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718,57510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718,57510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718,57510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Функционирование местных администраций</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2463,43506</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2328,71310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2567,06650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3</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64,11200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4</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96,18345</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95,96286</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5</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Осуществление полномочий по определению поставщико</w:t>
            </w:r>
            <w:proofErr w:type="gramStart"/>
            <w:r w:rsidRPr="00027B2F">
              <w:rPr>
                <w:rFonts w:ascii="Times New Roman" w:eastAsia="Calibri" w:hAnsi="Times New Roman" w:cs="Times New Roman"/>
                <w:sz w:val="12"/>
                <w:szCs w:val="12"/>
              </w:rPr>
              <w:t>в(</w:t>
            </w:r>
            <w:proofErr w:type="gramEnd"/>
            <w:r w:rsidRPr="00027B2F">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26,76235</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30,35182</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6</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92,96282</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101,48872</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7</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27B2F">
              <w:rPr>
                <w:rFonts w:ascii="Times New Roman" w:eastAsia="Calibri" w:hAnsi="Times New Roman" w:cs="Times New Roman"/>
                <w:sz w:val="12"/>
                <w:szCs w:val="12"/>
              </w:rPr>
              <w:t>контроля за</w:t>
            </w:r>
            <w:proofErr w:type="gramEnd"/>
            <w:r w:rsidRPr="00027B2F">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486,94900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531,60758</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8</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22,40546</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23,21510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9</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800,00000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800,00000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10</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92,96282</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101,48872</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11</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154,93803</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169,14787</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12</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w:t>
            </w:r>
            <w:r w:rsidRPr="00027B2F">
              <w:rPr>
                <w:rFonts w:ascii="Times New Roman" w:eastAsia="Calibri" w:hAnsi="Times New Roman" w:cs="Times New Roman"/>
                <w:sz w:val="12"/>
                <w:szCs w:val="12"/>
              </w:rPr>
              <w:lastRenderedPageBreak/>
              <w:t>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lastRenderedPageBreak/>
              <w:t>154,93803</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169,14787</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lastRenderedPageBreak/>
              <w:t>13</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Первичный воинский учет</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14</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Госпошлина</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15</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Обслуживание муниципального долга</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10,00000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130,00000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130,00000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16</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101,48872</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17</w:t>
            </w:r>
          </w:p>
        </w:tc>
        <w:tc>
          <w:tcPr>
            <w:tcW w:w="4584"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Прочие мероприятия</w:t>
            </w:r>
          </w:p>
        </w:tc>
        <w:tc>
          <w:tcPr>
            <w:tcW w:w="850" w:type="dxa"/>
            <w:hideMark/>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26,75000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tcPr>
          <w:p w:rsidR="00027B2F" w:rsidRPr="00027B2F" w:rsidRDefault="00027B2F" w:rsidP="00027B2F">
            <w:pPr>
              <w:tabs>
                <w:tab w:val="left" w:pos="284"/>
              </w:tabs>
              <w:rPr>
                <w:rFonts w:ascii="Times New Roman" w:eastAsia="Calibri" w:hAnsi="Times New Roman" w:cs="Times New Roman"/>
                <w:sz w:val="12"/>
                <w:szCs w:val="12"/>
              </w:rPr>
            </w:pPr>
          </w:p>
        </w:tc>
        <w:tc>
          <w:tcPr>
            <w:tcW w:w="4584"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За счет средств областного бюджета:</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82,60007</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0,00</w:t>
            </w:r>
          </w:p>
        </w:tc>
      </w:tr>
      <w:tr w:rsidR="00027B2F" w:rsidRPr="00027B2F" w:rsidTr="00027B2F">
        <w:trPr>
          <w:trHeight w:val="20"/>
        </w:trPr>
        <w:tc>
          <w:tcPr>
            <w:tcW w:w="378" w:type="dxa"/>
          </w:tcPr>
          <w:p w:rsidR="00027B2F" w:rsidRPr="00027B2F" w:rsidRDefault="00027B2F" w:rsidP="00027B2F">
            <w:pPr>
              <w:tabs>
                <w:tab w:val="left" w:pos="284"/>
              </w:tabs>
              <w:rPr>
                <w:rFonts w:ascii="Times New Roman" w:eastAsia="Calibri" w:hAnsi="Times New Roman" w:cs="Times New Roman"/>
                <w:sz w:val="12"/>
                <w:szCs w:val="12"/>
              </w:rPr>
            </w:pPr>
          </w:p>
        </w:tc>
        <w:tc>
          <w:tcPr>
            <w:tcW w:w="4584"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ВСЕГО:</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5184,22412</w:t>
            </w:r>
          </w:p>
        </w:tc>
        <w:tc>
          <w:tcPr>
            <w:tcW w:w="851"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5327,93746</w:t>
            </w:r>
          </w:p>
        </w:tc>
        <w:tc>
          <w:tcPr>
            <w:tcW w:w="850" w:type="dxa"/>
          </w:tcPr>
          <w:p w:rsidR="00027B2F" w:rsidRPr="00027B2F" w:rsidRDefault="00027B2F" w:rsidP="00027B2F">
            <w:pPr>
              <w:tabs>
                <w:tab w:val="left" w:pos="284"/>
              </w:tabs>
              <w:rPr>
                <w:rFonts w:ascii="Times New Roman" w:eastAsia="Calibri" w:hAnsi="Times New Roman" w:cs="Times New Roman"/>
                <w:sz w:val="12"/>
                <w:szCs w:val="12"/>
              </w:rPr>
            </w:pPr>
            <w:r w:rsidRPr="00027B2F">
              <w:rPr>
                <w:rFonts w:ascii="Times New Roman" w:eastAsia="Calibri" w:hAnsi="Times New Roman" w:cs="Times New Roman"/>
                <w:sz w:val="12"/>
                <w:szCs w:val="12"/>
              </w:rPr>
              <w:t>3415,64160</w:t>
            </w:r>
          </w:p>
        </w:tc>
      </w:tr>
    </w:tbl>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b/>
          <w:sz w:val="12"/>
          <w:szCs w:val="12"/>
        </w:rPr>
        <w:t xml:space="preserve">* </w:t>
      </w:r>
      <w:r w:rsidRPr="00027B2F">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027B2F">
        <w:rPr>
          <w:rFonts w:ascii="Times New Roman" w:eastAsia="Calibri" w:hAnsi="Times New Roman" w:cs="Times New Roman"/>
          <w:sz w:val="12"/>
          <w:szCs w:val="12"/>
        </w:rPr>
        <w:t>согласно методик</w:t>
      </w:r>
      <w:proofErr w:type="gramEnd"/>
      <w:r w:rsidRPr="00027B2F">
        <w:rPr>
          <w:rFonts w:ascii="Times New Roman" w:eastAsia="Calibri" w:hAnsi="Times New Roman" w:cs="Times New Roman"/>
          <w:sz w:val="12"/>
          <w:szCs w:val="12"/>
        </w:rPr>
        <w:t xml:space="preserve"> расчета объемов иных межбюджетных трансфертов.</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27B2F" w:rsidRPr="00632452" w:rsidRDefault="00027B2F" w:rsidP="00027B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027B2F" w:rsidRPr="00027B2F" w:rsidRDefault="00027B2F" w:rsidP="00027B2F">
      <w:pPr>
        <w:tabs>
          <w:tab w:val="left" w:pos="284"/>
        </w:tabs>
        <w:spacing w:after="0" w:line="240" w:lineRule="auto"/>
        <w:jc w:val="center"/>
        <w:rPr>
          <w:rFonts w:ascii="Times New Roman" w:eastAsia="Calibri" w:hAnsi="Times New Roman" w:cs="Times New Roman"/>
          <w:sz w:val="12"/>
          <w:szCs w:val="12"/>
        </w:rPr>
      </w:pPr>
      <w:r w:rsidRPr="00027B2F">
        <w:rPr>
          <w:rFonts w:ascii="Times New Roman" w:eastAsia="Calibri" w:hAnsi="Times New Roman" w:cs="Times New Roman"/>
          <w:b/>
          <w:bCs/>
          <w:sz w:val="12"/>
          <w:szCs w:val="12"/>
        </w:rPr>
        <w:t>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p>
    <w:p w:rsidR="00027B2F" w:rsidRPr="00027B2F" w:rsidRDefault="00027B2F" w:rsidP="00027B2F">
      <w:pPr>
        <w:tabs>
          <w:tab w:val="left" w:pos="284"/>
        </w:tabs>
        <w:spacing w:after="0" w:line="240" w:lineRule="auto"/>
        <w:jc w:val="both"/>
        <w:rPr>
          <w:rFonts w:ascii="Times New Roman" w:eastAsia="Calibri" w:hAnsi="Times New Roman" w:cs="Times New Roman"/>
          <w:sz w:val="12"/>
          <w:szCs w:val="12"/>
        </w:rPr>
      </w:pP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
          <w:sz w:val="12"/>
          <w:szCs w:val="12"/>
        </w:rPr>
      </w:pPr>
      <w:r w:rsidRPr="00027B2F">
        <w:rPr>
          <w:rFonts w:ascii="Times New Roman" w:eastAsia="Calibri" w:hAnsi="Times New Roman" w:cs="Times New Roman"/>
          <w:b/>
          <w:sz w:val="12"/>
          <w:szCs w:val="12"/>
        </w:rPr>
        <w:t>ПОСТАНОВЛЯЕТ:</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 (далее - Программа) следующего содержания:</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Общий объем финансирования программы в 2016-2018 годах:</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bCs/>
          <w:sz w:val="12"/>
          <w:szCs w:val="12"/>
        </w:rPr>
        <w:t xml:space="preserve">всего – </w:t>
      </w:r>
      <w:r w:rsidRPr="00027B2F">
        <w:rPr>
          <w:rFonts w:ascii="Times New Roman" w:eastAsia="Calibri" w:hAnsi="Times New Roman" w:cs="Times New Roman"/>
          <w:b/>
          <w:sz w:val="12"/>
          <w:szCs w:val="12"/>
        </w:rPr>
        <w:t xml:space="preserve">9187,14122 </w:t>
      </w:r>
      <w:r w:rsidRPr="00027B2F">
        <w:rPr>
          <w:rFonts w:ascii="Times New Roman" w:eastAsia="Calibri" w:hAnsi="Times New Roman" w:cs="Times New Roman"/>
          <w:bCs/>
          <w:sz w:val="12"/>
          <w:szCs w:val="12"/>
        </w:rPr>
        <w:t>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в том числе:</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bCs/>
          <w:sz w:val="12"/>
          <w:szCs w:val="12"/>
        </w:rPr>
        <w:t>2016 год – 3304,44448 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bCs/>
          <w:sz w:val="12"/>
          <w:szCs w:val="12"/>
        </w:rPr>
        <w:t>2017 год – 5882,69674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 0,00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bCs/>
          <w:sz w:val="12"/>
          <w:szCs w:val="12"/>
        </w:rPr>
        <w:t xml:space="preserve">1.2. </w:t>
      </w:r>
      <w:r w:rsidRPr="00027B2F">
        <w:rPr>
          <w:rFonts w:ascii="Times New Roman" w:eastAsia="Calibri" w:hAnsi="Times New Roman" w:cs="Times New Roman"/>
          <w:sz w:val="12"/>
          <w:szCs w:val="12"/>
        </w:rPr>
        <w:t xml:space="preserve">Приложение №1 к Программе изложить в редакции </w:t>
      </w:r>
      <w:proofErr w:type="gramStart"/>
      <w:r w:rsidRPr="00027B2F">
        <w:rPr>
          <w:rFonts w:ascii="Times New Roman" w:eastAsia="Calibri" w:hAnsi="Times New Roman" w:cs="Times New Roman"/>
          <w:sz w:val="12"/>
          <w:szCs w:val="12"/>
        </w:rPr>
        <w:t>согласно приложения</w:t>
      </w:r>
      <w:proofErr w:type="gramEnd"/>
      <w:r w:rsidRPr="00027B2F">
        <w:rPr>
          <w:rFonts w:ascii="Times New Roman" w:eastAsia="Calibri" w:hAnsi="Times New Roman" w:cs="Times New Roman"/>
          <w:sz w:val="12"/>
          <w:szCs w:val="12"/>
        </w:rPr>
        <w:t xml:space="preserve"> №1 к настоящему Постановлению.</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2.Опубликовать настоящее Постановление в газете «Сергиевский вестник».</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sz w:val="12"/>
          <w:szCs w:val="12"/>
        </w:rPr>
      </w:pPr>
      <w:r w:rsidRPr="00027B2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27B2F" w:rsidRP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Глава сельского поселения Сергиевск</w:t>
      </w:r>
    </w:p>
    <w:p w:rsid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муниципального района Сергиевский</w:t>
      </w:r>
    </w:p>
    <w:p w:rsidR="00027B2F" w:rsidRPr="00027B2F" w:rsidRDefault="00027B2F" w:rsidP="00027B2F">
      <w:pPr>
        <w:tabs>
          <w:tab w:val="left" w:pos="284"/>
        </w:tabs>
        <w:spacing w:after="0" w:line="240" w:lineRule="auto"/>
        <w:jc w:val="right"/>
        <w:rPr>
          <w:rFonts w:ascii="Times New Roman" w:eastAsia="Calibri" w:hAnsi="Times New Roman" w:cs="Times New Roman"/>
          <w:sz w:val="12"/>
          <w:szCs w:val="12"/>
        </w:rPr>
      </w:pPr>
      <w:r w:rsidRPr="00027B2F">
        <w:rPr>
          <w:rFonts w:ascii="Times New Roman" w:eastAsia="Calibri" w:hAnsi="Times New Roman" w:cs="Times New Roman"/>
          <w:sz w:val="12"/>
          <w:szCs w:val="12"/>
        </w:rPr>
        <w:t>М.М. Арчибасов</w:t>
      </w:r>
    </w:p>
    <w:p w:rsidR="00027B2F" w:rsidRPr="00027B2F" w:rsidRDefault="00027B2F" w:rsidP="00027B2F">
      <w:pPr>
        <w:tabs>
          <w:tab w:val="left" w:pos="284"/>
        </w:tabs>
        <w:spacing w:after="0" w:line="240" w:lineRule="auto"/>
        <w:jc w:val="both"/>
        <w:rPr>
          <w:rFonts w:ascii="Times New Roman" w:eastAsia="Calibri" w:hAnsi="Times New Roman" w:cs="Times New Roman"/>
          <w:sz w:val="12"/>
          <w:szCs w:val="12"/>
        </w:rPr>
      </w:pPr>
    </w:p>
    <w:p w:rsidR="00027B2F" w:rsidRPr="0087130A" w:rsidRDefault="00027B2F" w:rsidP="00027B2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27B2F" w:rsidRPr="0087130A" w:rsidRDefault="00027B2F" w:rsidP="00027B2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027B2F" w:rsidRPr="0087130A" w:rsidRDefault="00027B2F" w:rsidP="00027B2F">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027B2F" w:rsidRPr="0087130A" w:rsidRDefault="00027B2F" w:rsidP="00027B2F">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027B2F" w:rsidRP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Перечень мероприятий муниципальной программы «Развитие сферы культуры и молодежной политики на территории</w:t>
      </w:r>
    </w:p>
    <w:p w:rsidR="00027B2F" w:rsidRP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сельского поселения Сергиевск муниципального района Сергиевский» на 2016-2018 годы</w:t>
      </w:r>
    </w:p>
    <w:tbl>
      <w:tblPr>
        <w:tblStyle w:val="af1"/>
        <w:tblW w:w="7513" w:type="dxa"/>
        <w:tblInd w:w="108" w:type="dxa"/>
        <w:tblLayout w:type="fixed"/>
        <w:tblLook w:val="04A0" w:firstRow="1" w:lastRow="0" w:firstColumn="1" w:lastColumn="0" w:noHBand="0" w:noVBand="1"/>
      </w:tblPr>
      <w:tblGrid>
        <w:gridCol w:w="286"/>
        <w:gridCol w:w="2835"/>
        <w:gridCol w:w="995"/>
        <w:gridCol w:w="566"/>
        <w:gridCol w:w="566"/>
        <w:gridCol w:w="566"/>
        <w:gridCol w:w="566"/>
        <w:gridCol w:w="568"/>
        <w:gridCol w:w="565"/>
      </w:tblGrid>
      <w:tr w:rsidR="00027B2F" w:rsidRPr="00027B2F" w:rsidTr="00027B2F">
        <w:trPr>
          <w:trHeight w:val="20"/>
        </w:trPr>
        <w:tc>
          <w:tcPr>
            <w:tcW w:w="190" w:type="pct"/>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 </w:t>
            </w:r>
            <w:proofErr w:type="gramStart"/>
            <w:r w:rsidRPr="00027B2F">
              <w:rPr>
                <w:rFonts w:ascii="Times New Roman" w:eastAsia="Calibri" w:hAnsi="Times New Roman" w:cs="Times New Roman"/>
                <w:bCs/>
                <w:sz w:val="12"/>
                <w:szCs w:val="12"/>
              </w:rPr>
              <w:t>п</w:t>
            </w:r>
            <w:proofErr w:type="gramEnd"/>
            <w:r w:rsidRPr="00027B2F">
              <w:rPr>
                <w:rFonts w:ascii="Times New Roman" w:eastAsia="Calibri" w:hAnsi="Times New Roman" w:cs="Times New Roman"/>
                <w:bCs/>
                <w:sz w:val="12"/>
                <w:szCs w:val="12"/>
              </w:rPr>
              <w:t>/п</w:t>
            </w:r>
          </w:p>
        </w:tc>
        <w:tc>
          <w:tcPr>
            <w:tcW w:w="1886" w:type="pct"/>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Наименование мероприятия</w:t>
            </w:r>
          </w:p>
        </w:tc>
        <w:tc>
          <w:tcPr>
            <w:tcW w:w="662" w:type="pct"/>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Ответственные исполнители (соисполнители)</w:t>
            </w:r>
          </w:p>
        </w:tc>
        <w:tc>
          <w:tcPr>
            <w:tcW w:w="377" w:type="pct"/>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Срок реализации</w:t>
            </w:r>
          </w:p>
        </w:tc>
        <w:tc>
          <w:tcPr>
            <w:tcW w:w="1508" w:type="pct"/>
            <w:gridSpan w:val="4"/>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Объем финансирования по годам, тыс. рублей</w:t>
            </w:r>
          </w:p>
        </w:tc>
        <w:tc>
          <w:tcPr>
            <w:tcW w:w="377" w:type="pct"/>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Источники финансирования</w:t>
            </w:r>
          </w:p>
        </w:tc>
      </w:tr>
      <w:tr w:rsidR="00027B2F" w:rsidRPr="00027B2F" w:rsidTr="00027B2F">
        <w:trPr>
          <w:trHeight w:val="20"/>
        </w:trPr>
        <w:tc>
          <w:tcPr>
            <w:tcW w:w="190" w:type="pct"/>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1886" w:type="pct"/>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662" w:type="pct"/>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77" w:type="pct"/>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Всего</w:t>
            </w:r>
          </w:p>
        </w:tc>
        <w:tc>
          <w:tcPr>
            <w:tcW w:w="377" w:type="pct"/>
            <w:vMerge/>
            <w:hideMark/>
          </w:tcPr>
          <w:p w:rsidR="00027B2F" w:rsidRPr="00027B2F" w:rsidRDefault="00027B2F" w:rsidP="00027B2F">
            <w:pPr>
              <w:tabs>
                <w:tab w:val="left" w:pos="284"/>
              </w:tabs>
              <w:rPr>
                <w:rFonts w:ascii="Times New Roman" w:eastAsia="Calibri" w:hAnsi="Times New Roman" w:cs="Times New Roman"/>
                <w:bCs/>
                <w:sz w:val="12"/>
                <w:szCs w:val="12"/>
              </w:rPr>
            </w:pPr>
          </w:p>
        </w:tc>
      </w:tr>
      <w:tr w:rsidR="00027B2F" w:rsidRPr="00027B2F" w:rsidTr="00027B2F">
        <w:trPr>
          <w:trHeight w:val="20"/>
        </w:trPr>
        <w:tc>
          <w:tcPr>
            <w:tcW w:w="190"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w:t>
            </w:r>
          </w:p>
        </w:tc>
        <w:tc>
          <w:tcPr>
            <w:tcW w:w="1886"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662"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Администрация сельского поселения Сергиевск</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2016-2018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219,04248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178,56810</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397,61058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190"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w:t>
            </w:r>
          </w:p>
        </w:tc>
        <w:tc>
          <w:tcPr>
            <w:tcW w:w="1886"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662"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Администрация сельского поселения Сергиевск</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2016-2018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1800,00000</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4070,58210</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7070,82885</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190"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w:t>
            </w:r>
          </w:p>
        </w:tc>
        <w:tc>
          <w:tcPr>
            <w:tcW w:w="1886"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662"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Администрация сельского поселения Сергиевск</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2016-2018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1192,43918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1532,05782</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2724,49700</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190"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4</w:t>
            </w:r>
          </w:p>
        </w:tc>
        <w:tc>
          <w:tcPr>
            <w:tcW w:w="1886"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Организация и осуществление мероприятий по работе с детьми и молодежью в поселении</w:t>
            </w:r>
          </w:p>
        </w:tc>
        <w:tc>
          <w:tcPr>
            <w:tcW w:w="662"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Администрация Сельского поселения Сергиевск</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2016-2018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92,96282</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101,48872</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194,45154</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190" w:type="pct"/>
          </w:tcPr>
          <w:p w:rsidR="00027B2F" w:rsidRPr="00027B2F" w:rsidRDefault="00027B2F" w:rsidP="00027B2F">
            <w:pPr>
              <w:tabs>
                <w:tab w:val="left" w:pos="284"/>
              </w:tabs>
              <w:rPr>
                <w:rFonts w:ascii="Times New Roman" w:eastAsia="Calibri" w:hAnsi="Times New Roman" w:cs="Times New Roman"/>
                <w:bCs/>
                <w:sz w:val="12"/>
                <w:szCs w:val="12"/>
              </w:rPr>
            </w:pPr>
          </w:p>
        </w:tc>
        <w:tc>
          <w:tcPr>
            <w:tcW w:w="1886"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ИТОГО</w:t>
            </w:r>
          </w:p>
        </w:tc>
        <w:tc>
          <w:tcPr>
            <w:tcW w:w="662" w:type="pct"/>
          </w:tcPr>
          <w:p w:rsidR="00027B2F" w:rsidRPr="00027B2F" w:rsidRDefault="00027B2F" w:rsidP="00027B2F">
            <w:pPr>
              <w:tabs>
                <w:tab w:val="left" w:pos="284"/>
              </w:tabs>
              <w:rPr>
                <w:rFonts w:ascii="Times New Roman" w:eastAsia="Calibri" w:hAnsi="Times New Roman" w:cs="Times New Roman"/>
                <w:bCs/>
                <w:sz w:val="12"/>
                <w:szCs w:val="12"/>
              </w:rPr>
            </w:pPr>
          </w:p>
        </w:tc>
        <w:tc>
          <w:tcPr>
            <w:tcW w:w="377" w:type="pct"/>
          </w:tcPr>
          <w:p w:rsidR="00027B2F" w:rsidRPr="00027B2F" w:rsidRDefault="00027B2F" w:rsidP="00027B2F">
            <w:pPr>
              <w:tabs>
                <w:tab w:val="left" w:pos="284"/>
              </w:tabs>
              <w:rPr>
                <w:rFonts w:ascii="Times New Roman" w:eastAsia="Calibri" w:hAnsi="Times New Roman" w:cs="Times New Roman"/>
                <w:bCs/>
                <w:sz w:val="12"/>
                <w:szCs w:val="12"/>
              </w:rPr>
            </w:pP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3304,44448</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5882,69674</w:t>
            </w:r>
          </w:p>
        </w:tc>
        <w:tc>
          <w:tcPr>
            <w:tcW w:w="377"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w:t>
            </w:r>
          </w:p>
        </w:tc>
        <w:tc>
          <w:tcPr>
            <w:tcW w:w="378" w:type="pc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9187,14122</w:t>
            </w:r>
          </w:p>
        </w:tc>
        <w:tc>
          <w:tcPr>
            <w:tcW w:w="377" w:type="pct"/>
          </w:tcPr>
          <w:p w:rsidR="00027B2F" w:rsidRPr="00027B2F" w:rsidRDefault="00027B2F" w:rsidP="00027B2F">
            <w:pPr>
              <w:tabs>
                <w:tab w:val="left" w:pos="284"/>
              </w:tabs>
              <w:rPr>
                <w:rFonts w:ascii="Times New Roman" w:eastAsia="Calibri" w:hAnsi="Times New Roman" w:cs="Times New Roman"/>
                <w:bCs/>
                <w:sz w:val="12"/>
                <w:szCs w:val="12"/>
              </w:rPr>
            </w:pPr>
          </w:p>
        </w:tc>
      </w:tr>
    </w:tbl>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27B2F" w:rsidRPr="00632452" w:rsidRDefault="00027B2F" w:rsidP="00027B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027B2F" w:rsidRPr="00027B2F" w:rsidRDefault="00027B2F" w:rsidP="00027B2F">
      <w:pPr>
        <w:tabs>
          <w:tab w:val="left" w:pos="284"/>
        </w:tabs>
        <w:spacing w:after="0" w:line="240" w:lineRule="auto"/>
        <w:jc w:val="center"/>
        <w:rPr>
          <w:rFonts w:ascii="Times New Roman" w:eastAsia="Calibri" w:hAnsi="Times New Roman" w:cs="Times New Roman"/>
          <w:bCs/>
          <w:sz w:val="12"/>
          <w:szCs w:val="12"/>
        </w:rPr>
      </w:pPr>
      <w:r w:rsidRPr="00027B2F">
        <w:rPr>
          <w:rFonts w:ascii="Times New Roman" w:eastAsia="Calibri" w:hAnsi="Times New Roman" w:cs="Times New Roman"/>
          <w:b/>
          <w:bCs/>
          <w:sz w:val="12"/>
          <w:szCs w:val="12"/>
        </w:rPr>
        <w:t>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p>
    <w:p w:rsidR="00027B2F" w:rsidRPr="00027B2F" w:rsidRDefault="00027B2F" w:rsidP="00027B2F">
      <w:pPr>
        <w:tabs>
          <w:tab w:val="left" w:pos="284"/>
        </w:tabs>
        <w:spacing w:after="0" w:line="240" w:lineRule="auto"/>
        <w:jc w:val="both"/>
        <w:rPr>
          <w:rFonts w:ascii="Times New Roman" w:eastAsia="Calibri" w:hAnsi="Times New Roman" w:cs="Times New Roman"/>
          <w:bCs/>
          <w:sz w:val="12"/>
          <w:szCs w:val="12"/>
        </w:rPr>
      </w:pP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ПОСТАНОВЛЯЕТ:</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 (далее - Программа) следующего содержания:</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1.1.В Паспорте Программы позицию «Объемы, источники финансирования программы»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Общий объем финансирования Программы составляет </w:t>
      </w:r>
      <w:r w:rsidRPr="00027B2F">
        <w:rPr>
          <w:rFonts w:ascii="Times New Roman" w:eastAsia="Calibri" w:hAnsi="Times New Roman" w:cs="Times New Roman"/>
          <w:b/>
          <w:bCs/>
          <w:sz w:val="12"/>
          <w:szCs w:val="12"/>
        </w:rPr>
        <w:t>1462,08835</w:t>
      </w:r>
      <w:r w:rsidRPr="00027B2F">
        <w:rPr>
          <w:rFonts w:ascii="Times New Roman" w:eastAsia="Calibri" w:hAnsi="Times New Roman" w:cs="Times New Roman"/>
          <w:bCs/>
          <w:sz w:val="12"/>
          <w:szCs w:val="12"/>
        </w:rPr>
        <w:t xml:space="preserve"> тыс. рублей, в том числе из местного бюджета –  1462,08835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2016г.- 778,16769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2017г.- 683,92066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2018г.- 0,0 тыс. руб.</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Общий объем финансирования Программы составляет 1462,08835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26"/>
        <w:gridCol w:w="4110"/>
        <w:gridCol w:w="709"/>
        <w:gridCol w:w="709"/>
        <w:gridCol w:w="709"/>
        <w:gridCol w:w="850"/>
      </w:tblGrid>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 № </w:t>
            </w:r>
            <w:proofErr w:type="gramStart"/>
            <w:r w:rsidRPr="00027B2F">
              <w:rPr>
                <w:rFonts w:ascii="Times New Roman" w:eastAsia="Calibri" w:hAnsi="Times New Roman" w:cs="Times New Roman"/>
                <w:bCs/>
                <w:sz w:val="12"/>
                <w:szCs w:val="12"/>
              </w:rPr>
              <w:t>п</w:t>
            </w:r>
            <w:proofErr w:type="gramEnd"/>
            <w:r w:rsidRPr="00027B2F">
              <w:rPr>
                <w:rFonts w:ascii="Times New Roman" w:eastAsia="Calibri" w:hAnsi="Times New Roman" w:cs="Times New Roman"/>
                <w:bCs/>
                <w:sz w:val="12"/>
                <w:szCs w:val="12"/>
              </w:rPr>
              <w:t>/п</w:t>
            </w:r>
          </w:p>
        </w:tc>
        <w:tc>
          <w:tcPr>
            <w:tcW w:w="411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Наименование мероприятия</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 год, тыс. рублей</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 год, тыс. рублей</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тыс. рублей</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Источник финансирования</w:t>
            </w:r>
          </w:p>
        </w:tc>
      </w:tr>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w:t>
            </w:r>
          </w:p>
        </w:tc>
        <w:tc>
          <w:tcPr>
            <w:tcW w:w="411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027B2F">
              <w:rPr>
                <w:rFonts w:ascii="Times New Roman" w:eastAsia="Calibri" w:hAnsi="Times New Roman" w:cs="Times New Roman"/>
                <w:bCs/>
                <w:sz w:val="12"/>
                <w:szCs w:val="12"/>
              </w:rPr>
              <w:t>контроля за</w:t>
            </w:r>
            <w:proofErr w:type="gramEnd"/>
            <w:r w:rsidRPr="00027B2F">
              <w:rPr>
                <w:rFonts w:ascii="Times New Roman" w:eastAsia="Calibri" w:hAnsi="Times New Roman" w:cs="Times New Roman"/>
                <w:bCs/>
                <w:sz w:val="12"/>
                <w:szCs w:val="12"/>
              </w:rPr>
              <w:t xml:space="preserve"> использованием земель поселения</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154,93802</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169,14787</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p w:rsidR="00027B2F" w:rsidRPr="00027B2F" w:rsidRDefault="00027B2F" w:rsidP="00027B2F">
            <w:pPr>
              <w:tabs>
                <w:tab w:val="left" w:pos="284"/>
              </w:tabs>
              <w:rPr>
                <w:rFonts w:ascii="Times New Roman" w:eastAsia="Calibri" w:hAnsi="Times New Roman" w:cs="Times New Roman"/>
                <w:bCs/>
                <w:sz w:val="12"/>
                <w:szCs w:val="12"/>
              </w:rPr>
            </w:pP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w:t>
            </w:r>
          </w:p>
        </w:tc>
        <w:tc>
          <w:tcPr>
            <w:tcW w:w="4110" w:type="dxa"/>
            <w:hideMark/>
          </w:tcPr>
          <w:p w:rsidR="00027B2F" w:rsidRPr="00027B2F" w:rsidRDefault="00027B2F" w:rsidP="00027B2F">
            <w:pPr>
              <w:tabs>
                <w:tab w:val="left" w:pos="284"/>
              </w:tabs>
              <w:rPr>
                <w:rFonts w:ascii="Times New Roman" w:eastAsia="Calibri" w:hAnsi="Times New Roman" w:cs="Times New Roman"/>
                <w:bCs/>
                <w:sz w:val="12"/>
                <w:szCs w:val="12"/>
              </w:rPr>
            </w:pPr>
            <w:proofErr w:type="gramStart"/>
            <w:r w:rsidRPr="00027B2F">
              <w:rPr>
                <w:rFonts w:ascii="Times New Roman" w:eastAsia="Calibri" w:hAnsi="Times New Roman" w:cs="Times New Roman"/>
                <w:bCs/>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027B2F">
              <w:rPr>
                <w:rFonts w:ascii="Times New Roman" w:eastAsia="Calibri" w:hAnsi="Times New Roman" w:cs="Times New Roman"/>
                <w:bCs/>
                <w:sz w:val="12"/>
                <w:szCs w:val="12"/>
              </w:rPr>
              <w:t xml:space="preserve"> пользования, передача имущества в залог и обременение его другими способами</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324,63267</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354,40505</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p w:rsidR="00027B2F" w:rsidRPr="00027B2F" w:rsidRDefault="00027B2F" w:rsidP="00027B2F">
            <w:pPr>
              <w:tabs>
                <w:tab w:val="left" w:pos="284"/>
              </w:tabs>
              <w:rPr>
                <w:rFonts w:ascii="Times New Roman" w:eastAsia="Calibri" w:hAnsi="Times New Roman" w:cs="Times New Roman"/>
                <w:bCs/>
                <w:sz w:val="12"/>
                <w:szCs w:val="12"/>
              </w:rPr>
            </w:pP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w:t>
            </w:r>
          </w:p>
        </w:tc>
        <w:tc>
          <w:tcPr>
            <w:tcW w:w="411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Оформление права муниципальной собственности на объекты недвижимости и земельные участки</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298,59700</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58,87902</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4.</w:t>
            </w:r>
          </w:p>
        </w:tc>
        <w:tc>
          <w:tcPr>
            <w:tcW w:w="411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Распоряжение земельными участками, государственная собственность на которые не разграничена</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101,48872</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Бюджет поселения</w:t>
            </w:r>
          </w:p>
        </w:tc>
      </w:tr>
      <w:tr w:rsidR="00027B2F" w:rsidRPr="00027B2F" w:rsidTr="00027B2F">
        <w:trPr>
          <w:trHeight w:val="20"/>
        </w:trPr>
        <w:tc>
          <w:tcPr>
            <w:tcW w:w="426" w:type="dxa"/>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411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Итого по программе:</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778,16769</w:t>
            </w:r>
          </w:p>
        </w:tc>
        <w:tc>
          <w:tcPr>
            <w:tcW w:w="70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683,92066</w:t>
            </w:r>
          </w:p>
        </w:tc>
        <w:tc>
          <w:tcPr>
            <w:tcW w:w="70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p>
        </w:tc>
      </w:tr>
    </w:tbl>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2.Опубликовать настоящее Постановление в газете «Сергиевский вестник».</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027B2F" w:rsidRP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Глава сельского поселения Сергиевск</w:t>
      </w:r>
    </w:p>
    <w:p w:rsid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муниципального района Сергиевский</w:t>
      </w:r>
    </w:p>
    <w:p w:rsidR="00027B2F" w:rsidRPr="00027B2F" w:rsidRDefault="00027B2F" w:rsidP="00027B2F">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М.М. Арчибасов</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027B2F" w:rsidRPr="0087130A" w:rsidRDefault="00027B2F" w:rsidP="00027B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027B2F" w:rsidRPr="0087130A" w:rsidRDefault="00027B2F" w:rsidP="00027B2F">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p>
    <w:p w:rsidR="00027B2F" w:rsidRPr="0087130A" w:rsidRDefault="00027B2F" w:rsidP="00027B2F">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027B2F" w:rsidRPr="00632452" w:rsidRDefault="00027B2F" w:rsidP="00027B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027B2F" w:rsidRDefault="00027B2F" w:rsidP="00027B2F">
      <w:pPr>
        <w:tabs>
          <w:tab w:val="left" w:pos="284"/>
        </w:tabs>
        <w:spacing w:after="0" w:line="240" w:lineRule="auto"/>
        <w:jc w:val="center"/>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w:t>
      </w:r>
    </w:p>
    <w:p w:rsidR="00027B2F" w:rsidRPr="00027B2F" w:rsidRDefault="00027B2F" w:rsidP="00027B2F">
      <w:pPr>
        <w:tabs>
          <w:tab w:val="left" w:pos="284"/>
        </w:tabs>
        <w:spacing w:after="0" w:line="240" w:lineRule="auto"/>
        <w:jc w:val="center"/>
        <w:rPr>
          <w:rFonts w:ascii="Times New Roman" w:eastAsia="Calibri" w:hAnsi="Times New Roman" w:cs="Times New Roman"/>
          <w:bCs/>
          <w:sz w:val="12"/>
          <w:szCs w:val="12"/>
        </w:rPr>
      </w:pPr>
      <w:r w:rsidRPr="00027B2F">
        <w:rPr>
          <w:rFonts w:ascii="Times New Roman" w:eastAsia="Calibri" w:hAnsi="Times New Roman" w:cs="Times New Roman"/>
          <w:b/>
          <w:bCs/>
          <w:sz w:val="12"/>
          <w:szCs w:val="12"/>
        </w:rPr>
        <w:t>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p>
    <w:p w:rsidR="00027B2F" w:rsidRPr="00027B2F" w:rsidRDefault="00027B2F" w:rsidP="00027B2F">
      <w:pPr>
        <w:tabs>
          <w:tab w:val="left" w:pos="284"/>
        </w:tabs>
        <w:spacing w:after="0" w:line="240" w:lineRule="auto"/>
        <w:jc w:val="both"/>
        <w:rPr>
          <w:rFonts w:ascii="Times New Roman" w:eastAsia="Calibri" w:hAnsi="Times New Roman" w:cs="Times New Roman"/>
          <w:bCs/>
          <w:sz w:val="12"/>
          <w:szCs w:val="12"/>
        </w:rPr>
      </w:pP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w:t>
      </w:r>
      <w:r>
        <w:rPr>
          <w:rFonts w:ascii="Times New Roman" w:eastAsia="Calibri" w:hAnsi="Times New Roman" w:cs="Times New Roman"/>
          <w:bCs/>
          <w:sz w:val="12"/>
          <w:szCs w:val="12"/>
        </w:rPr>
        <w:t xml:space="preserve"> </w:t>
      </w:r>
      <w:r w:rsidRPr="00027B2F">
        <w:rPr>
          <w:rFonts w:ascii="Times New Roman" w:eastAsia="Calibri" w:hAnsi="Times New Roman" w:cs="Times New Roman"/>
          <w:bCs/>
          <w:sz w:val="12"/>
          <w:szCs w:val="12"/>
        </w:rPr>
        <w:t>Администрация сельского поселения Сергиевск муниципального района Сергиевский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
          <w:bCs/>
          <w:sz w:val="12"/>
          <w:szCs w:val="12"/>
        </w:rPr>
      </w:pPr>
      <w:r w:rsidRPr="00027B2F">
        <w:rPr>
          <w:rFonts w:ascii="Times New Roman" w:eastAsia="Calibri" w:hAnsi="Times New Roman" w:cs="Times New Roman"/>
          <w:b/>
          <w:bCs/>
          <w:sz w:val="12"/>
          <w:szCs w:val="12"/>
        </w:rPr>
        <w:t>ПОСТАНОВЛЯЕТ:</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1.1.В Паспорте Программы позицию «Объем финансирования»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Планируемый общий объем финансирования Программы составит:  </w:t>
      </w:r>
      <w:r w:rsidRPr="00027B2F">
        <w:rPr>
          <w:rFonts w:ascii="Times New Roman" w:eastAsia="Calibri" w:hAnsi="Times New Roman" w:cs="Times New Roman"/>
          <w:b/>
          <w:bCs/>
          <w:sz w:val="12"/>
          <w:szCs w:val="12"/>
        </w:rPr>
        <w:t>28792,75745</w:t>
      </w:r>
      <w:r w:rsidRPr="00027B2F">
        <w:rPr>
          <w:rFonts w:ascii="Times New Roman" w:eastAsia="Calibri" w:hAnsi="Times New Roman" w:cs="Times New Roman"/>
          <w:bCs/>
          <w:sz w:val="12"/>
          <w:szCs w:val="12"/>
        </w:rPr>
        <w:t xml:space="preserve"> тыс. рублей (прогноз), в том числе:</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lastRenderedPageBreak/>
        <w:t xml:space="preserve">-средств местного бюджета – </w:t>
      </w:r>
      <w:r w:rsidRPr="00027B2F">
        <w:rPr>
          <w:rFonts w:ascii="Times New Roman" w:eastAsia="Calibri" w:hAnsi="Times New Roman" w:cs="Times New Roman"/>
          <w:b/>
          <w:bCs/>
          <w:sz w:val="12"/>
          <w:szCs w:val="12"/>
        </w:rPr>
        <w:t>27319,70745</w:t>
      </w:r>
      <w:r w:rsidRPr="00027B2F">
        <w:rPr>
          <w:rFonts w:ascii="Times New Roman" w:eastAsia="Calibri" w:hAnsi="Times New Roman" w:cs="Times New Roman"/>
          <w:bCs/>
          <w:sz w:val="12"/>
          <w:szCs w:val="12"/>
        </w:rPr>
        <w:t xml:space="preserve"> тыс.рублей (прогноз):</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 год 12245,24781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 год 9257,52559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5816,93405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 средств областного бюджета – </w:t>
      </w:r>
      <w:r w:rsidRPr="00027B2F">
        <w:rPr>
          <w:rFonts w:ascii="Times New Roman" w:eastAsia="Calibri" w:hAnsi="Times New Roman" w:cs="Times New Roman"/>
          <w:b/>
          <w:bCs/>
          <w:sz w:val="12"/>
          <w:szCs w:val="12"/>
        </w:rPr>
        <w:t>814,00000</w:t>
      </w:r>
      <w:r w:rsidRPr="00027B2F">
        <w:rPr>
          <w:rFonts w:ascii="Times New Roman" w:eastAsia="Calibri" w:hAnsi="Times New Roman" w:cs="Times New Roman"/>
          <w:bCs/>
          <w:sz w:val="12"/>
          <w:szCs w:val="12"/>
        </w:rPr>
        <w:t xml:space="preserve"> тыс.рублей (прогноз):</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 год 814,00000 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 год 0,00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0,00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 внебюджетные средства – </w:t>
      </w:r>
      <w:r w:rsidRPr="00027B2F">
        <w:rPr>
          <w:rFonts w:ascii="Times New Roman" w:eastAsia="Calibri" w:hAnsi="Times New Roman" w:cs="Times New Roman"/>
          <w:b/>
          <w:bCs/>
          <w:sz w:val="12"/>
          <w:szCs w:val="12"/>
        </w:rPr>
        <w:t>659,05000</w:t>
      </w:r>
      <w:r w:rsidRPr="00027B2F">
        <w:rPr>
          <w:rFonts w:ascii="Times New Roman" w:eastAsia="Calibri" w:hAnsi="Times New Roman" w:cs="Times New Roman"/>
          <w:bCs/>
          <w:sz w:val="12"/>
          <w:szCs w:val="12"/>
        </w:rPr>
        <w:t xml:space="preserve"> тыс.рублей (прогноз):</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2016год  657,40000 тыс.рублей;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 год 1,65000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0,00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1.2. В разделе программы «Срок реализации Программы и источники финансирования» абзац 3 изложить в следующей редакции:</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027B2F">
        <w:rPr>
          <w:rFonts w:ascii="Times New Roman" w:eastAsia="Calibri" w:hAnsi="Times New Roman" w:cs="Times New Roman"/>
          <w:b/>
          <w:bCs/>
          <w:sz w:val="12"/>
          <w:szCs w:val="12"/>
        </w:rPr>
        <w:t>28792,75745</w:t>
      </w:r>
      <w:r w:rsidRPr="00027B2F">
        <w:rPr>
          <w:rFonts w:ascii="Times New Roman" w:eastAsia="Calibri" w:hAnsi="Times New Roman" w:cs="Times New Roman"/>
          <w:bCs/>
          <w:sz w:val="12"/>
          <w:szCs w:val="12"/>
        </w:rPr>
        <w:t>тыс. рублей, в том числе по годам:</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2016 год – 13716,64781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2017 год – 9259,17559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2018 год – 5816,93405 тыс. рублей.</w:t>
      </w:r>
    </w:p>
    <w:p w:rsidR="00027B2F" w:rsidRPr="00027B2F" w:rsidRDefault="00027B2F" w:rsidP="00027B2F">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969"/>
        <w:gridCol w:w="850"/>
        <w:gridCol w:w="851"/>
        <w:gridCol w:w="850"/>
      </w:tblGrid>
      <w:tr w:rsidR="00027B2F" w:rsidRPr="00027B2F" w:rsidTr="003E6AE7">
        <w:trPr>
          <w:trHeight w:val="20"/>
        </w:trPr>
        <w:tc>
          <w:tcPr>
            <w:tcW w:w="993" w:type="dxa"/>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Наименование бюджета</w:t>
            </w:r>
          </w:p>
        </w:tc>
        <w:tc>
          <w:tcPr>
            <w:tcW w:w="3969" w:type="dxa"/>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Наименование мероприятий</w:t>
            </w:r>
          </w:p>
        </w:tc>
        <w:tc>
          <w:tcPr>
            <w:tcW w:w="2551" w:type="dxa"/>
            <w:gridSpan w:val="3"/>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Сельское поселение Сергиевск</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Затраты на 2016 год, тыс.рублей</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Затраты на 2017 год, тыс.рублей</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Затраты на 2018 год, тыс.рублей</w:t>
            </w:r>
          </w:p>
        </w:tc>
      </w:tr>
      <w:tr w:rsidR="00027B2F" w:rsidRPr="00027B2F" w:rsidTr="003E6AE7">
        <w:trPr>
          <w:trHeight w:val="20"/>
        </w:trPr>
        <w:tc>
          <w:tcPr>
            <w:tcW w:w="993" w:type="dxa"/>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Местный бюджет</w:t>
            </w: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Уличное освещение</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5169,24600</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6591,83520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Трудоустройство безработных, несовершеннолетних (сезонно)</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338,94315</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400,16970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Улучшение санитарно-эпидемиологического состояния территории</w:t>
            </w:r>
          </w:p>
        </w:tc>
        <w:tc>
          <w:tcPr>
            <w:tcW w:w="85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35,43500</w:t>
            </w:r>
          </w:p>
        </w:tc>
        <w:tc>
          <w:tcPr>
            <w:tcW w:w="851"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54,95000</w:t>
            </w:r>
          </w:p>
        </w:tc>
        <w:tc>
          <w:tcPr>
            <w:tcW w:w="85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Бак</w:t>
            </w:r>
            <w:proofErr w:type="gramStart"/>
            <w:r w:rsidRPr="00027B2F">
              <w:rPr>
                <w:rFonts w:ascii="Times New Roman" w:eastAsia="Calibri" w:hAnsi="Times New Roman" w:cs="Times New Roman"/>
                <w:bCs/>
                <w:sz w:val="12"/>
                <w:szCs w:val="12"/>
              </w:rPr>
              <w:t>.</w:t>
            </w:r>
            <w:proofErr w:type="gramEnd"/>
            <w:r w:rsidR="003E6AE7">
              <w:rPr>
                <w:rFonts w:ascii="Times New Roman" w:eastAsia="Calibri" w:hAnsi="Times New Roman" w:cs="Times New Roman"/>
                <w:bCs/>
                <w:sz w:val="12"/>
                <w:szCs w:val="12"/>
              </w:rPr>
              <w:t xml:space="preserve"> </w:t>
            </w:r>
            <w:proofErr w:type="gramStart"/>
            <w:r w:rsidRPr="00027B2F">
              <w:rPr>
                <w:rFonts w:ascii="Times New Roman" w:eastAsia="Calibri" w:hAnsi="Times New Roman" w:cs="Times New Roman"/>
                <w:bCs/>
                <w:sz w:val="12"/>
                <w:szCs w:val="12"/>
              </w:rPr>
              <w:t>а</w:t>
            </w:r>
            <w:proofErr w:type="gramEnd"/>
            <w:r w:rsidRPr="00027B2F">
              <w:rPr>
                <w:rFonts w:ascii="Times New Roman" w:eastAsia="Calibri" w:hAnsi="Times New Roman" w:cs="Times New Roman"/>
                <w:bCs/>
                <w:sz w:val="12"/>
                <w:szCs w:val="12"/>
              </w:rPr>
              <w:t>нализ воды</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8,11752</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8,00000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Прочие мероприятия</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6693,50614</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2202,57069</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5816,93405</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ИТОГО</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12245,24781</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9257,52559</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5816,93405</w:t>
            </w:r>
          </w:p>
        </w:tc>
      </w:tr>
      <w:tr w:rsidR="00027B2F" w:rsidRPr="00027B2F" w:rsidTr="003E6AE7">
        <w:trPr>
          <w:trHeight w:val="20"/>
        </w:trPr>
        <w:tc>
          <w:tcPr>
            <w:tcW w:w="993" w:type="dxa"/>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Областной бюджет</w:t>
            </w: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Субсидия на решение вопросов местного значения</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814,00000</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ИТОГО</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814,00000</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tc>
      </w:tr>
      <w:tr w:rsidR="00027B2F" w:rsidRPr="00027B2F" w:rsidTr="003E6AE7">
        <w:trPr>
          <w:trHeight w:val="20"/>
        </w:trPr>
        <w:tc>
          <w:tcPr>
            <w:tcW w:w="993" w:type="dxa"/>
            <w:vMerge w:val="restart"/>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Внебюджетные средства</w:t>
            </w: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Благоустройство парка</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657,40000</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Прочие мероприятия</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1,65000</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w:t>
            </w:r>
          </w:p>
        </w:tc>
      </w:tr>
      <w:tr w:rsidR="00027B2F" w:rsidRPr="00027B2F" w:rsidTr="003E6AE7">
        <w:trPr>
          <w:trHeight w:val="20"/>
        </w:trPr>
        <w:tc>
          <w:tcPr>
            <w:tcW w:w="993" w:type="dxa"/>
            <w:vMerge/>
            <w:hideMark/>
          </w:tcPr>
          <w:p w:rsidR="00027B2F" w:rsidRPr="00027B2F" w:rsidRDefault="00027B2F" w:rsidP="00027B2F">
            <w:pPr>
              <w:tabs>
                <w:tab w:val="left" w:pos="284"/>
              </w:tabs>
              <w:rPr>
                <w:rFonts w:ascii="Times New Roman" w:eastAsia="Calibri" w:hAnsi="Times New Roman" w:cs="Times New Roman"/>
                <w:bCs/>
                <w:sz w:val="12"/>
                <w:szCs w:val="12"/>
              </w:rPr>
            </w:pPr>
          </w:p>
        </w:tc>
        <w:tc>
          <w:tcPr>
            <w:tcW w:w="3969"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ИТОГО</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657,40000</w:t>
            </w:r>
          </w:p>
        </w:tc>
        <w:tc>
          <w:tcPr>
            <w:tcW w:w="851"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1,65000</w:t>
            </w:r>
          </w:p>
        </w:tc>
        <w:tc>
          <w:tcPr>
            <w:tcW w:w="850" w:type="dxa"/>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0,00000</w:t>
            </w:r>
          </w:p>
        </w:tc>
      </w:tr>
      <w:tr w:rsidR="00027B2F" w:rsidRPr="00027B2F" w:rsidTr="003E6AE7">
        <w:trPr>
          <w:trHeight w:val="20"/>
        </w:trPr>
        <w:tc>
          <w:tcPr>
            <w:tcW w:w="4962" w:type="dxa"/>
            <w:gridSpan w:val="2"/>
            <w:hideMark/>
          </w:tcPr>
          <w:p w:rsidR="00027B2F" w:rsidRPr="00027B2F" w:rsidRDefault="00027B2F" w:rsidP="003E6AE7">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ВСЕГО</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13716,64781</w:t>
            </w:r>
          </w:p>
        </w:tc>
        <w:tc>
          <w:tcPr>
            <w:tcW w:w="851"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9259,17559</w:t>
            </w:r>
          </w:p>
        </w:tc>
        <w:tc>
          <w:tcPr>
            <w:tcW w:w="850" w:type="dxa"/>
            <w:hideMark/>
          </w:tcPr>
          <w:p w:rsidR="00027B2F" w:rsidRPr="00027B2F" w:rsidRDefault="00027B2F" w:rsidP="00027B2F">
            <w:pPr>
              <w:tabs>
                <w:tab w:val="left" w:pos="284"/>
              </w:tabs>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5816,93405</w:t>
            </w:r>
          </w:p>
        </w:tc>
      </w:tr>
    </w:tbl>
    <w:p w:rsidR="00027B2F" w:rsidRPr="00027B2F" w:rsidRDefault="00027B2F" w:rsidP="003E6AE7">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2.Опубликовать настоящее Постановление в газете «Сергиевский вестник».</w:t>
      </w:r>
    </w:p>
    <w:p w:rsidR="00027B2F" w:rsidRPr="00027B2F" w:rsidRDefault="00027B2F" w:rsidP="003E6AE7">
      <w:pPr>
        <w:tabs>
          <w:tab w:val="left" w:pos="284"/>
        </w:tabs>
        <w:spacing w:after="0" w:line="240" w:lineRule="auto"/>
        <w:ind w:firstLine="284"/>
        <w:jc w:val="both"/>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027B2F" w:rsidRPr="00027B2F" w:rsidRDefault="00027B2F" w:rsidP="003E6AE7">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Глава сельского поселения Сергиевск</w:t>
      </w:r>
    </w:p>
    <w:p w:rsidR="003E6AE7" w:rsidRDefault="00027B2F" w:rsidP="003E6AE7">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муниципального района Сергиевский</w:t>
      </w:r>
    </w:p>
    <w:p w:rsidR="00027B2F" w:rsidRPr="00027B2F" w:rsidRDefault="00027B2F" w:rsidP="003E6AE7">
      <w:pPr>
        <w:tabs>
          <w:tab w:val="left" w:pos="284"/>
        </w:tabs>
        <w:spacing w:after="0" w:line="240" w:lineRule="auto"/>
        <w:jc w:val="right"/>
        <w:rPr>
          <w:rFonts w:ascii="Times New Roman" w:eastAsia="Calibri" w:hAnsi="Times New Roman" w:cs="Times New Roman"/>
          <w:bCs/>
          <w:sz w:val="12"/>
          <w:szCs w:val="12"/>
        </w:rPr>
      </w:pPr>
      <w:r w:rsidRPr="00027B2F">
        <w:rPr>
          <w:rFonts w:ascii="Times New Roman" w:eastAsia="Calibri" w:hAnsi="Times New Roman" w:cs="Times New Roman"/>
          <w:bCs/>
          <w:sz w:val="12"/>
          <w:szCs w:val="12"/>
        </w:rPr>
        <w:t>М.М. Арчибасов</w:t>
      </w:r>
    </w:p>
    <w:p w:rsidR="003E6AE7" w:rsidRPr="0087130A" w:rsidRDefault="003E6AE7" w:rsidP="003E6AE7">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3E6AE7" w:rsidRPr="0087130A" w:rsidRDefault="003E6AE7" w:rsidP="003E6AE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3E6AE7" w:rsidRPr="0087130A" w:rsidRDefault="003E6AE7" w:rsidP="003E6AE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3E6AE7" w:rsidRPr="0087130A" w:rsidRDefault="003E6AE7" w:rsidP="003E6AE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3E6AE7" w:rsidRPr="0087130A" w:rsidRDefault="003E6AE7" w:rsidP="003E6AE7">
      <w:pPr>
        <w:tabs>
          <w:tab w:val="left" w:pos="284"/>
        </w:tabs>
        <w:spacing w:after="0" w:line="240" w:lineRule="auto"/>
        <w:jc w:val="center"/>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3E6AE7" w:rsidRPr="00632452"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3E6AE7" w:rsidRDefault="003E6AE7" w:rsidP="003E6AE7">
      <w:pPr>
        <w:tabs>
          <w:tab w:val="left" w:pos="284"/>
        </w:tabs>
        <w:spacing w:after="0" w:line="240" w:lineRule="auto"/>
        <w:jc w:val="center"/>
        <w:rPr>
          <w:rFonts w:ascii="Times New Roman" w:eastAsia="Calibri" w:hAnsi="Times New Roman" w:cs="Times New Roman"/>
          <w:b/>
          <w:bCs/>
          <w:sz w:val="12"/>
          <w:szCs w:val="12"/>
        </w:rPr>
      </w:pPr>
      <w:r w:rsidRPr="003E6AE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Серноводск</w:t>
      </w:r>
    </w:p>
    <w:p w:rsidR="003E6AE7" w:rsidRPr="003E6AE7" w:rsidRDefault="003E6AE7" w:rsidP="003E6AE7">
      <w:pPr>
        <w:tabs>
          <w:tab w:val="left" w:pos="284"/>
        </w:tabs>
        <w:spacing w:after="0" w:line="240" w:lineRule="auto"/>
        <w:jc w:val="center"/>
        <w:rPr>
          <w:rFonts w:ascii="Times New Roman" w:eastAsia="Calibri" w:hAnsi="Times New Roman" w:cs="Times New Roman"/>
          <w:bCs/>
          <w:sz w:val="12"/>
          <w:szCs w:val="12"/>
        </w:rPr>
      </w:pPr>
      <w:r w:rsidRPr="003E6AE7">
        <w:rPr>
          <w:rFonts w:ascii="Times New Roman" w:eastAsia="Calibri" w:hAnsi="Times New Roman" w:cs="Times New Roman"/>
          <w:b/>
          <w:bCs/>
          <w:sz w:val="12"/>
          <w:szCs w:val="12"/>
        </w:rPr>
        <w:t>муниципального района Сергиевский № 42от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w:t>
      </w:r>
    </w:p>
    <w:p w:rsidR="003E6AE7" w:rsidRPr="003E6AE7" w:rsidRDefault="003E6AE7" w:rsidP="003E6AE7">
      <w:pPr>
        <w:tabs>
          <w:tab w:val="left" w:pos="284"/>
        </w:tabs>
        <w:spacing w:after="0" w:line="240" w:lineRule="auto"/>
        <w:jc w:val="both"/>
        <w:rPr>
          <w:rFonts w:ascii="Times New Roman" w:eastAsia="Calibri" w:hAnsi="Times New Roman" w:cs="Times New Roman"/>
          <w:bCs/>
          <w:sz w:val="12"/>
          <w:szCs w:val="12"/>
        </w:rPr>
      </w:pP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w:t>
      </w:r>
      <w:r>
        <w:rPr>
          <w:rFonts w:ascii="Times New Roman" w:eastAsia="Calibri" w:hAnsi="Times New Roman" w:cs="Times New Roman"/>
          <w:bCs/>
          <w:sz w:val="12"/>
          <w:szCs w:val="12"/>
        </w:rPr>
        <w:t xml:space="preserve"> </w:t>
      </w:r>
      <w:r w:rsidRPr="003E6AE7">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
          <w:bCs/>
          <w:sz w:val="12"/>
          <w:szCs w:val="12"/>
        </w:rPr>
      </w:pPr>
      <w:r w:rsidRPr="003E6AE7">
        <w:rPr>
          <w:rFonts w:ascii="Times New Roman" w:eastAsia="Calibri" w:hAnsi="Times New Roman" w:cs="Times New Roman"/>
          <w:b/>
          <w:bCs/>
          <w:sz w:val="12"/>
          <w:szCs w:val="12"/>
        </w:rPr>
        <w:t>ПОСТАНОВЛЯЕТ:</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 (далее - Программа) следующего содержания:</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Общий объем финансирования Программы составляет </w:t>
      </w:r>
      <w:r w:rsidRPr="003E6AE7">
        <w:rPr>
          <w:rFonts w:ascii="Times New Roman" w:eastAsia="Calibri" w:hAnsi="Times New Roman" w:cs="Times New Roman"/>
          <w:b/>
          <w:bCs/>
          <w:sz w:val="12"/>
          <w:szCs w:val="12"/>
        </w:rPr>
        <w:t>8890,26471</w:t>
      </w:r>
      <w:r w:rsidRPr="003E6AE7">
        <w:rPr>
          <w:rFonts w:ascii="Times New Roman" w:eastAsia="Calibri" w:hAnsi="Times New Roman" w:cs="Times New Roman"/>
          <w:bCs/>
          <w:sz w:val="12"/>
          <w:szCs w:val="12"/>
        </w:rPr>
        <w:t xml:space="preserve"> тыс. руб., в том числе по годам:</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-средств местного бюджета – 8511,56471 тыс.рублей: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2016 год – 3098,10600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2017 год –3104,68313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2018 год – 2308,77558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средства федерального бюджета- 378,70000 тыс. рублей: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2016год – 192,50000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2017 год – 186,20000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2018 год – 0,00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2.Опубликовать настоящее Постановление в газете «Сергиевский вестник».</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3E6AE7" w:rsidRPr="003E6AE7" w:rsidRDefault="003E6AE7" w:rsidP="003E6AE7">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Глава сельского поселения Серноводск</w:t>
      </w:r>
    </w:p>
    <w:p w:rsidR="003E6AE7" w:rsidRDefault="003E6AE7" w:rsidP="003E6AE7">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муниципального района Сергиевский</w:t>
      </w:r>
    </w:p>
    <w:p w:rsidR="003E6AE7" w:rsidRPr="003E6AE7" w:rsidRDefault="003E6AE7" w:rsidP="003E6AE7">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Г.Н. Чебоксарова</w:t>
      </w:r>
    </w:p>
    <w:p w:rsidR="003E6AE7" w:rsidRPr="0087130A" w:rsidRDefault="003E6AE7" w:rsidP="003E6AE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3E6AE7" w:rsidRPr="0087130A" w:rsidRDefault="003E6AE7" w:rsidP="003E6AE7">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Серноводск</w:t>
      </w:r>
    </w:p>
    <w:p w:rsidR="003E6AE7" w:rsidRPr="0087130A" w:rsidRDefault="003E6AE7" w:rsidP="003E6AE7">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3E6AE7" w:rsidRPr="0087130A" w:rsidRDefault="003E6AE7" w:rsidP="003E6AE7">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3E6AE7" w:rsidRPr="003E6AE7" w:rsidTr="003E6AE7">
        <w:trPr>
          <w:trHeight w:val="20"/>
        </w:trPr>
        <w:tc>
          <w:tcPr>
            <w:tcW w:w="378" w:type="dxa"/>
            <w:vMerge w:val="restart"/>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 </w:t>
            </w:r>
            <w:proofErr w:type="gramStart"/>
            <w:r w:rsidRPr="003E6AE7">
              <w:rPr>
                <w:rFonts w:ascii="Times New Roman" w:eastAsia="Calibri" w:hAnsi="Times New Roman" w:cs="Times New Roman"/>
                <w:bCs/>
                <w:sz w:val="12"/>
                <w:szCs w:val="12"/>
              </w:rPr>
              <w:t>п</w:t>
            </w:r>
            <w:proofErr w:type="gramEnd"/>
            <w:r w:rsidRPr="003E6AE7">
              <w:rPr>
                <w:rFonts w:ascii="Times New Roman" w:eastAsia="Calibri" w:hAnsi="Times New Roman" w:cs="Times New Roman"/>
                <w:bCs/>
                <w:sz w:val="12"/>
                <w:szCs w:val="12"/>
              </w:rPr>
              <w:t>/п</w:t>
            </w:r>
          </w:p>
        </w:tc>
        <w:tc>
          <w:tcPr>
            <w:tcW w:w="4584" w:type="dxa"/>
            <w:vMerge w:val="restart"/>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Наименование мероприятия</w:t>
            </w:r>
          </w:p>
          <w:p w:rsidR="003E6AE7" w:rsidRPr="003E6AE7" w:rsidRDefault="003E6AE7" w:rsidP="003E6AE7">
            <w:pPr>
              <w:tabs>
                <w:tab w:val="left" w:pos="284"/>
              </w:tabs>
              <w:rPr>
                <w:rFonts w:ascii="Times New Roman" w:eastAsia="Calibri" w:hAnsi="Times New Roman" w:cs="Times New Roman"/>
                <w:bCs/>
                <w:sz w:val="12"/>
                <w:szCs w:val="12"/>
              </w:rPr>
            </w:pPr>
          </w:p>
        </w:tc>
        <w:tc>
          <w:tcPr>
            <w:tcW w:w="2551" w:type="dxa"/>
            <w:gridSpan w:val="3"/>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Годы реализации</w:t>
            </w:r>
          </w:p>
        </w:tc>
      </w:tr>
      <w:tr w:rsidR="003E6AE7" w:rsidRPr="003E6AE7" w:rsidTr="003E6AE7">
        <w:trPr>
          <w:trHeight w:val="20"/>
        </w:trPr>
        <w:tc>
          <w:tcPr>
            <w:tcW w:w="378" w:type="dxa"/>
            <w:vMerge/>
            <w:hideMark/>
          </w:tcPr>
          <w:p w:rsidR="003E6AE7" w:rsidRPr="003E6AE7" w:rsidRDefault="003E6AE7" w:rsidP="003E6AE7">
            <w:pPr>
              <w:tabs>
                <w:tab w:val="left" w:pos="284"/>
              </w:tabs>
              <w:rPr>
                <w:rFonts w:ascii="Times New Roman" w:eastAsia="Calibri" w:hAnsi="Times New Roman" w:cs="Times New Roman"/>
                <w:bCs/>
                <w:sz w:val="12"/>
                <w:szCs w:val="12"/>
              </w:rPr>
            </w:pPr>
          </w:p>
        </w:tc>
        <w:tc>
          <w:tcPr>
            <w:tcW w:w="4584" w:type="dxa"/>
            <w:vMerge/>
            <w:hideMark/>
          </w:tcPr>
          <w:p w:rsidR="003E6AE7" w:rsidRPr="003E6AE7" w:rsidRDefault="003E6AE7" w:rsidP="003E6AE7">
            <w:pPr>
              <w:tabs>
                <w:tab w:val="left" w:pos="284"/>
              </w:tabs>
              <w:rPr>
                <w:rFonts w:ascii="Times New Roman" w:eastAsia="Calibri" w:hAnsi="Times New Roman" w:cs="Times New Roman"/>
                <w:bCs/>
                <w:sz w:val="12"/>
                <w:szCs w:val="12"/>
              </w:rPr>
            </w:pP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2016 год в тыс.руб.</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2017 год в тыс.руб.</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2018 год в тыс.руб.</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545,27124</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544,52140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544,52140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Функционирование местных администраций</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1631,87515</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1584,78078</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1744,25418</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48,47200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4</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32,93554</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22,29059</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Осуществление полномочий по определению поставщико</w:t>
            </w:r>
            <w:proofErr w:type="gramStart"/>
            <w:r w:rsidRPr="003E6AE7">
              <w:rPr>
                <w:rFonts w:ascii="Times New Roman" w:eastAsia="Calibri" w:hAnsi="Times New Roman" w:cs="Times New Roman"/>
                <w:bCs/>
                <w:sz w:val="12"/>
                <w:szCs w:val="12"/>
              </w:rPr>
              <w:t>в(</w:t>
            </w:r>
            <w:proofErr w:type="gramEnd"/>
            <w:r w:rsidRPr="003E6AE7">
              <w:rPr>
                <w:rFonts w:ascii="Times New Roman" w:eastAsia="Calibri" w:hAnsi="Times New Roman" w:cs="Times New Roman"/>
                <w:bCs/>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9,06209</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9,82810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6</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34,80162</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37,93785</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7</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Составление проекта бюджета поселения, исполнения бюджета поселения, осуществление </w:t>
            </w:r>
            <w:proofErr w:type="gramStart"/>
            <w:r w:rsidRPr="003E6AE7">
              <w:rPr>
                <w:rFonts w:ascii="Times New Roman" w:eastAsia="Calibri" w:hAnsi="Times New Roman" w:cs="Times New Roman"/>
                <w:bCs/>
                <w:sz w:val="12"/>
                <w:szCs w:val="12"/>
              </w:rPr>
              <w:t>контроля за</w:t>
            </w:r>
            <w:proofErr w:type="gramEnd"/>
            <w:r w:rsidRPr="003E6AE7">
              <w:rPr>
                <w:rFonts w:ascii="Times New Roman" w:eastAsia="Calibri" w:hAnsi="Times New Roman" w:cs="Times New Roman"/>
                <w:bCs/>
                <w:sz w:val="12"/>
                <w:szCs w:val="12"/>
              </w:rPr>
              <w:t xml:space="preserve"> его исполнением, составление отчета об исполнении бюджета поселения*</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182,29455</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198,72205</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8</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7,58679</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7,51718</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9</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450,00000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450,00000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10</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34,80162</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37,93785</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11</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58,00270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63,22974</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12</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58,00270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58,00270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13</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Первичный воинский учет</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192,50000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192,50000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14</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Госпошлина</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15</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Обслуживание муниципального долга</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5,00000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20,00000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20,00000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16</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37,93785</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17</w:t>
            </w:r>
          </w:p>
        </w:tc>
        <w:tc>
          <w:tcPr>
            <w:tcW w:w="45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Прочие мероприятия</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26,75000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tcPr>
          <w:p w:rsidR="003E6AE7" w:rsidRPr="003E6AE7" w:rsidRDefault="003E6AE7" w:rsidP="003E6AE7">
            <w:pPr>
              <w:tabs>
                <w:tab w:val="left" w:pos="284"/>
              </w:tabs>
              <w:rPr>
                <w:rFonts w:ascii="Times New Roman" w:eastAsia="Calibri" w:hAnsi="Times New Roman" w:cs="Times New Roman"/>
                <w:bCs/>
                <w:sz w:val="12"/>
                <w:szCs w:val="12"/>
              </w:rPr>
            </w:pPr>
          </w:p>
        </w:tc>
        <w:tc>
          <w:tcPr>
            <w:tcW w:w="4584"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За счет средств местного бюджета:</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3098,10600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3104,68313</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2308,77558</w:t>
            </w:r>
          </w:p>
        </w:tc>
      </w:tr>
      <w:tr w:rsidR="003E6AE7" w:rsidRPr="003E6AE7" w:rsidTr="003E6AE7">
        <w:trPr>
          <w:trHeight w:val="20"/>
        </w:trPr>
        <w:tc>
          <w:tcPr>
            <w:tcW w:w="378" w:type="dxa"/>
          </w:tcPr>
          <w:p w:rsidR="003E6AE7" w:rsidRPr="003E6AE7" w:rsidRDefault="003E6AE7" w:rsidP="003E6AE7">
            <w:pPr>
              <w:tabs>
                <w:tab w:val="left" w:pos="284"/>
              </w:tabs>
              <w:rPr>
                <w:rFonts w:ascii="Times New Roman" w:eastAsia="Calibri" w:hAnsi="Times New Roman" w:cs="Times New Roman"/>
                <w:bCs/>
                <w:sz w:val="12"/>
                <w:szCs w:val="12"/>
              </w:rPr>
            </w:pPr>
          </w:p>
        </w:tc>
        <w:tc>
          <w:tcPr>
            <w:tcW w:w="4584"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За счет средств федерального бюджета:</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192,50000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186,20000</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r>
      <w:tr w:rsidR="003E6AE7" w:rsidRPr="003E6AE7" w:rsidTr="003E6AE7">
        <w:trPr>
          <w:trHeight w:val="20"/>
        </w:trPr>
        <w:tc>
          <w:tcPr>
            <w:tcW w:w="378" w:type="dxa"/>
          </w:tcPr>
          <w:p w:rsidR="003E6AE7" w:rsidRPr="003E6AE7" w:rsidRDefault="003E6AE7" w:rsidP="003E6AE7">
            <w:pPr>
              <w:tabs>
                <w:tab w:val="left" w:pos="284"/>
              </w:tabs>
              <w:rPr>
                <w:rFonts w:ascii="Times New Roman" w:eastAsia="Calibri" w:hAnsi="Times New Roman" w:cs="Times New Roman"/>
                <w:bCs/>
                <w:sz w:val="12"/>
                <w:szCs w:val="12"/>
              </w:rPr>
            </w:pPr>
          </w:p>
        </w:tc>
        <w:tc>
          <w:tcPr>
            <w:tcW w:w="4584"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ВСЕГО:</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3290,60600</w:t>
            </w:r>
          </w:p>
        </w:tc>
        <w:tc>
          <w:tcPr>
            <w:tcW w:w="851"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3290,88313</w:t>
            </w:r>
          </w:p>
        </w:tc>
        <w:tc>
          <w:tcPr>
            <w:tcW w:w="850"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2308,77558</w:t>
            </w:r>
          </w:p>
        </w:tc>
      </w:tr>
    </w:tbl>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
          <w:bCs/>
          <w:sz w:val="12"/>
          <w:szCs w:val="12"/>
        </w:rPr>
        <w:t xml:space="preserve">* </w:t>
      </w:r>
      <w:r w:rsidRPr="003E6AE7">
        <w:rPr>
          <w:rFonts w:ascii="Times New Roman" w:eastAsia="Calibri" w:hAnsi="Times New Roman" w:cs="Times New Roman"/>
          <w:bCs/>
          <w:sz w:val="12"/>
          <w:szCs w:val="12"/>
        </w:rPr>
        <w:t xml:space="preserve">Финансирование мероприятий осуществляется в форме субвенции муниципальному району Сергиевский </w:t>
      </w:r>
      <w:proofErr w:type="gramStart"/>
      <w:r w:rsidRPr="003E6AE7">
        <w:rPr>
          <w:rFonts w:ascii="Times New Roman" w:eastAsia="Calibri" w:hAnsi="Times New Roman" w:cs="Times New Roman"/>
          <w:bCs/>
          <w:sz w:val="12"/>
          <w:szCs w:val="12"/>
        </w:rPr>
        <w:t>согласно методик</w:t>
      </w:r>
      <w:proofErr w:type="gramEnd"/>
      <w:r w:rsidRPr="003E6AE7">
        <w:rPr>
          <w:rFonts w:ascii="Times New Roman" w:eastAsia="Calibri" w:hAnsi="Times New Roman" w:cs="Times New Roman"/>
          <w:bCs/>
          <w:sz w:val="12"/>
          <w:szCs w:val="12"/>
        </w:rPr>
        <w:t xml:space="preserve"> расчета объемов иных межбюджетных трансфертов.</w:t>
      </w:r>
    </w:p>
    <w:p w:rsidR="003E6AE7" w:rsidRPr="0087130A" w:rsidRDefault="003E6AE7" w:rsidP="003E6AE7">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3E6AE7" w:rsidRPr="0087130A" w:rsidRDefault="003E6AE7" w:rsidP="003E6AE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3E6AE7" w:rsidRPr="0087130A" w:rsidRDefault="003E6AE7" w:rsidP="003E6AE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3E6AE7" w:rsidRPr="0087130A" w:rsidRDefault="003E6AE7" w:rsidP="003E6AE7">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3E6AE7" w:rsidRPr="0087130A" w:rsidRDefault="003E6AE7" w:rsidP="003E6AE7">
      <w:pPr>
        <w:tabs>
          <w:tab w:val="left" w:pos="284"/>
        </w:tabs>
        <w:spacing w:after="0" w:line="240" w:lineRule="auto"/>
        <w:jc w:val="center"/>
        <w:rPr>
          <w:rFonts w:ascii="Times New Roman" w:eastAsia="Calibri" w:hAnsi="Times New Roman" w:cs="Times New Roman"/>
          <w:sz w:val="12"/>
          <w:szCs w:val="12"/>
        </w:rPr>
      </w:pPr>
    </w:p>
    <w:p w:rsidR="003E6AE7" w:rsidRPr="0087130A" w:rsidRDefault="003E6AE7" w:rsidP="003E6AE7">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3E6AE7" w:rsidRPr="00632452" w:rsidRDefault="003E6AE7" w:rsidP="003E6A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3E6AE7" w:rsidRDefault="003E6AE7" w:rsidP="003E6AE7">
      <w:pPr>
        <w:tabs>
          <w:tab w:val="left" w:pos="284"/>
        </w:tabs>
        <w:spacing w:after="0" w:line="240" w:lineRule="auto"/>
        <w:jc w:val="center"/>
        <w:rPr>
          <w:rFonts w:ascii="Times New Roman" w:eastAsia="Calibri" w:hAnsi="Times New Roman" w:cs="Times New Roman"/>
          <w:b/>
          <w:bCs/>
          <w:sz w:val="12"/>
          <w:szCs w:val="12"/>
        </w:rPr>
      </w:pPr>
      <w:r w:rsidRPr="003E6AE7">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Серноводск</w:t>
      </w:r>
    </w:p>
    <w:p w:rsidR="003E6AE7" w:rsidRPr="003E6AE7" w:rsidRDefault="003E6AE7" w:rsidP="003E6AE7">
      <w:pPr>
        <w:tabs>
          <w:tab w:val="left" w:pos="284"/>
        </w:tabs>
        <w:spacing w:after="0" w:line="240" w:lineRule="auto"/>
        <w:jc w:val="center"/>
        <w:rPr>
          <w:rFonts w:ascii="Times New Roman" w:eastAsia="Calibri" w:hAnsi="Times New Roman" w:cs="Times New Roman"/>
          <w:bCs/>
          <w:sz w:val="12"/>
          <w:szCs w:val="12"/>
        </w:rPr>
      </w:pPr>
      <w:r w:rsidRPr="003E6AE7">
        <w:rPr>
          <w:rFonts w:ascii="Times New Roman" w:eastAsia="Calibri" w:hAnsi="Times New Roman" w:cs="Times New Roman"/>
          <w:b/>
          <w:bCs/>
          <w:sz w:val="12"/>
          <w:szCs w:val="12"/>
        </w:rPr>
        <w:t>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w:t>
      </w:r>
    </w:p>
    <w:p w:rsidR="003E6AE7" w:rsidRPr="003E6AE7" w:rsidRDefault="003E6AE7" w:rsidP="003E6AE7">
      <w:pPr>
        <w:tabs>
          <w:tab w:val="left" w:pos="284"/>
        </w:tabs>
        <w:spacing w:after="0" w:line="240" w:lineRule="auto"/>
        <w:jc w:val="both"/>
        <w:rPr>
          <w:rFonts w:ascii="Times New Roman" w:eastAsia="Calibri" w:hAnsi="Times New Roman" w:cs="Times New Roman"/>
          <w:bCs/>
          <w:sz w:val="12"/>
          <w:szCs w:val="12"/>
        </w:rPr>
      </w:pP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
          <w:bCs/>
          <w:sz w:val="12"/>
          <w:szCs w:val="12"/>
        </w:rPr>
      </w:pPr>
      <w:r w:rsidRPr="003E6AE7">
        <w:rPr>
          <w:rFonts w:ascii="Times New Roman" w:eastAsia="Calibri" w:hAnsi="Times New Roman" w:cs="Times New Roman"/>
          <w:b/>
          <w:bCs/>
          <w:sz w:val="12"/>
          <w:szCs w:val="12"/>
        </w:rPr>
        <w:t>ПОСТАНОВЛЯЕТ:</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 (далее - Программа) следующего содержания:</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1.1. В Паспорте Программы позицию «Объемы, источники финансирования программы» изложить в следующей редакции:</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Общий объем финансирования Программы составляет </w:t>
      </w:r>
      <w:r w:rsidRPr="003E6AE7">
        <w:rPr>
          <w:rFonts w:ascii="Times New Roman" w:eastAsia="Calibri" w:hAnsi="Times New Roman" w:cs="Times New Roman"/>
          <w:b/>
          <w:bCs/>
          <w:sz w:val="12"/>
          <w:szCs w:val="12"/>
        </w:rPr>
        <w:t>552,06486</w:t>
      </w:r>
      <w:r w:rsidRPr="003E6AE7">
        <w:rPr>
          <w:rFonts w:ascii="Times New Roman" w:eastAsia="Calibri" w:hAnsi="Times New Roman" w:cs="Times New Roman"/>
          <w:bCs/>
          <w:sz w:val="12"/>
          <w:szCs w:val="12"/>
        </w:rPr>
        <w:t xml:space="preserve"> тыс. рублей, в том числе из местного бюджета –  552,06486 тыс. рублей.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lastRenderedPageBreak/>
        <w:t>2016г.- 288,97640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2017г.- 263,08846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2018г.- 0,00000 тыс. руб.</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Общий объем финансирования Программы составляет 552,06486 тыс. рублей.</w:t>
      </w:r>
    </w:p>
    <w:p w:rsidR="003E6AE7" w:rsidRPr="003E6AE7" w:rsidRDefault="003E6AE7" w:rsidP="003E6AE7">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284"/>
        <w:gridCol w:w="4678"/>
        <w:gridCol w:w="567"/>
        <w:gridCol w:w="567"/>
        <w:gridCol w:w="567"/>
        <w:gridCol w:w="850"/>
      </w:tblGrid>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 </w:t>
            </w:r>
            <w:proofErr w:type="gramStart"/>
            <w:r w:rsidRPr="003E6AE7">
              <w:rPr>
                <w:rFonts w:ascii="Times New Roman" w:eastAsia="Calibri" w:hAnsi="Times New Roman" w:cs="Times New Roman"/>
                <w:bCs/>
                <w:sz w:val="12"/>
                <w:szCs w:val="12"/>
              </w:rPr>
              <w:t>п</w:t>
            </w:r>
            <w:proofErr w:type="gramEnd"/>
            <w:r w:rsidRPr="003E6AE7">
              <w:rPr>
                <w:rFonts w:ascii="Times New Roman" w:eastAsia="Calibri" w:hAnsi="Times New Roman" w:cs="Times New Roman"/>
                <w:bCs/>
                <w:sz w:val="12"/>
                <w:szCs w:val="12"/>
              </w:rPr>
              <w:t>/п</w:t>
            </w:r>
          </w:p>
        </w:tc>
        <w:tc>
          <w:tcPr>
            <w:tcW w:w="46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Наименование мероприятия</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2016 год, тыс. рублей</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2017 год, тыс. рублей</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2018 год, тыс. рублей</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Источник финансирования</w:t>
            </w:r>
          </w:p>
        </w:tc>
      </w:tr>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w:t>
            </w:r>
          </w:p>
        </w:tc>
        <w:tc>
          <w:tcPr>
            <w:tcW w:w="46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3E6AE7">
              <w:rPr>
                <w:rFonts w:ascii="Times New Roman" w:eastAsia="Calibri" w:hAnsi="Times New Roman" w:cs="Times New Roman"/>
                <w:bCs/>
                <w:sz w:val="12"/>
                <w:szCs w:val="12"/>
              </w:rPr>
              <w:t>контроля за</w:t>
            </w:r>
            <w:proofErr w:type="gramEnd"/>
            <w:r w:rsidRPr="003E6AE7">
              <w:rPr>
                <w:rFonts w:ascii="Times New Roman" w:eastAsia="Calibri" w:hAnsi="Times New Roman" w:cs="Times New Roman"/>
                <w:bCs/>
                <w:sz w:val="12"/>
                <w:szCs w:val="12"/>
              </w:rPr>
              <w:t xml:space="preserve"> использованием земель поселения</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58,00270</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63,22974</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p w:rsidR="003E6AE7" w:rsidRPr="003E6AE7" w:rsidRDefault="003E6AE7" w:rsidP="003E6AE7">
            <w:pPr>
              <w:tabs>
                <w:tab w:val="left" w:pos="284"/>
              </w:tabs>
              <w:rPr>
                <w:rFonts w:ascii="Times New Roman" w:eastAsia="Calibri" w:hAnsi="Times New Roman" w:cs="Times New Roman"/>
                <w:bCs/>
                <w:sz w:val="12"/>
                <w:szCs w:val="12"/>
              </w:rPr>
            </w:pP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Бюджет поселения</w:t>
            </w:r>
          </w:p>
        </w:tc>
      </w:tr>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w:t>
            </w:r>
          </w:p>
        </w:tc>
        <w:tc>
          <w:tcPr>
            <w:tcW w:w="4678" w:type="dxa"/>
            <w:hideMark/>
          </w:tcPr>
          <w:p w:rsidR="003E6AE7" w:rsidRPr="003E6AE7" w:rsidRDefault="003E6AE7" w:rsidP="003E6AE7">
            <w:pPr>
              <w:tabs>
                <w:tab w:val="left" w:pos="284"/>
              </w:tabs>
              <w:rPr>
                <w:rFonts w:ascii="Times New Roman" w:eastAsia="Calibri" w:hAnsi="Times New Roman" w:cs="Times New Roman"/>
                <w:bCs/>
                <w:sz w:val="12"/>
                <w:szCs w:val="12"/>
              </w:rPr>
            </w:pPr>
            <w:proofErr w:type="gramStart"/>
            <w:r w:rsidRPr="003E6AE7">
              <w:rPr>
                <w:rFonts w:ascii="Times New Roman" w:eastAsia="Calibri" w:hAnsi="Times New Roman" w:cs="Times New Roman"/>
                <w:bCs/>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3E6AE7">
              <w:rPr>
                <w:rFonts w:ascii="Times New Roman" w:eastAsia="Calibri" w:hAnsi="Times New Roman" w:cs="Times New Roman"/>
                <w:bCs/>
                <w:sz w:val="12"/>
                <w:szCs w:val="12"/>
              </w:rPr>
              <w:t xml:space="preserve"> пользования, передача имущества в залог и обременение его другими способами</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121,52970</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132,48136</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p w:rsidR="003E6AE7" w:rsidRPr="003E6AE7" w:rsidRDefault="003E6AE7" w:rsidP="003E6AE7">
            <w:pPr>
              <w:tabs>
                <w:tab w:val="left" w:pos="284"/>
              </w:tabs>
              <w:rPr>
                <w:rFonts w:ascii="Times New Roman" w:eastAsia="Calibri" w:hAnsi="Times New Roman" w:cs="Times New Roman"/>
                <w:bCs/>
                <w:sz w:val="12"/>
                <w:szCs w:val="12"/>
              </w:rPr>
            </w:pP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Бюджет поселения</w:t>
            </w:r>
          </w:p>
        </w:tc>
      </w:tr>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w:t>
            </w:r>
          </w:p>
        </w:tc>
        <w:tc>
          <w:tcPr>
            <w:tcW w:w="46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Оформление права муниципальной собственности на объекты недвижимости и земельные участки</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109,44400</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29,43951</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Бюджет поселения</w:t>
            </w:r>
          </w:p>
        </w:tc>
      </w:tr>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4.</w:t>
            </w:r>
          </w:p>
        </w:tc>
        <w:tc>
          <w:tcPr>
            <w:tcW w:w="4678"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Распоряжение земельными участками, государственная собственность на которые не разграничена</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37,93785</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Бюджет поселения</w:t>
            </w:r>
          </w:p>
        </w:tc>
      </w:tr>
      <w:tr w:rsidR="007061EC" w:rsidRPr="003E6AE7" w:rsidTr="00184E91">
        <w:trPr>
          <w:trHeight w:val="20"/>
        </w:trPr>
        <w:tc>
          <w:tcPr>
            <w:tcW w:w="284"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 </w:t>
            </w:r>
          </w:p>
        </w:tc>
        <w:tc>
          <w:tcPr>
            <w:tcW w:w="4678"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Итого по программе:</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288,97640</w:t>
            </w:r>
          </w:p>
        </w:tc>
        <w:tc>
          <w:tcPr>
            <w:tcW w:w="567" w:type="dxa"/>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263,08846</w:t>
            </w:r>
          </w:p>
        </w:tc>
        <w:tc>
          <w:tcPr>
            <w:tcW w:w="567" w:type="dxa"/>
            <w:hideMark/>
          </w:tcPr>
          <w:p w:rsidR="003E6AE7" w:rsidRPr="003E6AE7" w:rsidRDefault="003E6AE7" w:rsidP="003E6AE7">
            <w:pPr>
              <w:tabs>
                <w:tab w:val="left" w:pos="284"/>
              </w:tabs>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0,0000</w:t>
            </w:r>
          </w:p>
        </w:tc>
        <w:tc>
          <w:tcPr>
            <w:tcW w:w="850" w:type="dxa"/>
            <w:hideMark/>
          </w:tcPr>
          <w:p w:rsidR="003E6AE7" w:rsidRPr="003E6AE7" w:rsidRDefault="003E6AE7" w:rsidP="003E6AE7">
            <w:pPr>
              <w:tabs>
                <w:tab w:val="left" w:pos="284"/>
              </w:tabs>
              <w:rPr>
                <w:rFonts w:ascii="Times New Roman" w:eastAsia="Calibri" w:hAnsi="Times New Roman" w:cs="Times New Roman"/>
                <w:bCs/>
                <w:sz w:val="12"/>
                <w:szCs w:val="12"/>
              </w:rPr>
            </w:pPr>
          </w:p>
        </w:tc>
      </w:tr>
    </w:tbl>
    <w:p w:rsidR="003E6AE7" w:rsidRPr="003E6AE7" w:rsidRDefault="003E6AE7" w:rsidP="007061EC">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2.Опубликовать настоящее Постановление в газете «Сергиевский вестник».</w:t>
      </w:r>
    </w:p>
    <w:p w:rsidR="003E6AE7" w:rsidRPr="003E6AE7" w:rsidRDefault="003E6AE7" w:rsidP="007061EC">
      <w:pPr>
        <w:tabs>
          <w:tab w:val="left" w:pos="284"/>
        </w:tabs>
        <w:spacing w:after="0" w:line="240" w:lineRule="auto"/>
        <w:ind w:firstLine="284"/>
        <w:jc w:val="both"/>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3E6AE7" w:rsidRPr="003E6AE7" w:rsidRDefault="003E6AE7" w:rsidP="007061EC">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Глава сельского поселения Серноводск</w:t>
      </w:r>
    </w:p>
    <w:p w:rsidR="007061EC" w:rsidRDefault="003E6AE7" w:rsidP="007061EC">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муниципального района Сергиевский</w:t>
      </w:r>
    </w:p>
    <w:p w:rsidR="003E6AE7" w:rsidRPr="003E6AE7" w:rsidRDefault="003E6AE7" w:rsidP="007061EC">
      <w:pPr>
        <w:tabs>
          <w:tab w:val="left" w:pos="284"/>
        </w:tabs>
        <w:spacing w:after="0" w:line="240" w:lineRule="auto"/>
        <w:jc w:val="right"/>
        <w:rPr>
          <w:rFonts w:ascii="Times New Roman" w:eastAsia="Calibri" w:hAnsi="Times New Roman" w:cs="Times New Roman"/>
          <w:bCs/>
          <w:sz w:val="12"/>
          <w:szCs w:val="12"/>
        </w:rPr>
      </w:pPr>
      <w:r w:rsidRPr="003E6AE7">
        <w:rPr>
          <w:rFonts w:ascii="Times New Roman" w:eastAsia="Calibri" w:hAnsi="Times New Roman" w:cs="Times New Roman"/>
          <w:bCs/>
          <w:sz w:val="12"/>
          <w:szCs w:val="12"/>
        </w:rPr>
        <w:t>Г.Н. Чебоксарова</w:t>
      </w:r>
    </w:p>
    <w:p w:rsidR="007061EC" w:rsidRPr="0087130A" w:rsidRDefault="007061EC" w:rsidP="007061E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7061EC" w:rsidRPr="0087130A" w:rsidRDefault="007061EC" w:rsidP="007061E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7061EC" w:rsidRPr="0087130A" w:rsidRDefault="007061EC" w:rsidP="007061E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7061EC" w:rsidRPr="0087130A" w:rsidRDefault="007061EC" w:rsidP="007061E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7061EC" w:rsidRPr="0087130A" w:rsidRDefault="007061EC" w:rsidP="007061EC">
      <w:pPr>
        <w:tabs>
          <w:tab w:val="left" w:pos="284"/>
        </w:tabs>
        <w:spacing w:after="0" w:line="240" w:lineRule="auto"/>
        <w:jc w:val="center"/>
        <w:rPr>
          <w:rFonts w:ascii="Times New Roman" w:eastAsia="Calibri" w:hAnsi="Times New Roman" w:cs="Times New Roman"/>
          <w:sz w:val="12"/>
          <w:szCs w:val="12"/>
        </w:rPr>
      </w:pPr>
    </w:p>
    <w:p w:rsidR="007061EC" w:rsidRPr="0087130A" w:rsidRDefault="007061EC" w:rsidP="007061E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7061EC" w:rsidRPr="00632452" w:rsidRDefault="007061EC" w:rsidP="007061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7061EC" w:rsidRDefault="007061EC" w:rsidP="007061EC">
      <w:pPr>
        <w:tabs>
          <w:tab w:val="left" w:pos="284"/>
        </w:tabs>
        <w:spacing w:after="0" w:line="240" w:lineRule="auto"/>
        <w:jc w:val="center"/>
        <w:rPr>
          <w:rFonts w:ascii="Times New Roman" w:eastAsia="Calibri" w:hAnsi="Times New Roman" w:cs="Times New Roman"/>
          <w:b/>
          <w:bCs/>
          <w:sz w:val="12"/>
          <w:szCs w:val="12"/>
        </w:rPr>
      </w:pPr>
      <w:r w:rsidRPr="007061E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Серноводск</w:t>
      </w:r>
    </w:p>
    <w:p w:rsidR="007061EC" w:rsidRPr="007061EC" w:rsidRDefault="007061EC" w:rsidP="007061EC">
      <w:pPr>
        <w:tabs>
          <w:tab w:val="left" w:pos="284"/>
        </w:tabs>
        <w:spacing w:after="0" w:line="240" w:lineRule="auto"/>
        <w:jc w:val="center"/>
        <w:rPr>
          <w:rFonts w:ascii="Times New Roman" w:eastAsia="Calibri" w:hAnsi="Times New Roman" w:cs="Times New Roman"/>
          <w:bCs/>
          <w:sz w:val="12"/>
          <w:szCs w:val="12"/>
        </w:rPr>
      </w:pPr>
      <w:r w:rsidRPr="007061EC">
        <w:rPr>
          <w:rFonts w:ascii="Times New Roman" w:eastAsia="Calibri" w:hAnsi="Times New Roman" w:cs="Times New Roman"/>
          <w:b/>
          <w:bCs/>
          <w:sz w:val="12"/>
          <w:szCs w:val="12"/>
        </w:rPr>
        <w:t>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района Сергиевский» на 2016-2018гг.»</w:t>
      </w:r>
    </w:p>
    <w:p w:rsidR="007061EC" w:rsidRPr="007061EC" w:rsidRDefault="007061EC" w:rsidP="007061EC">
      <w:pPr>
        <w:tabs>
          <w:tab w:val="left" w:pos="284"/>
        </w:tabs>
        <w:spacing w:after="0" w:line="240" w:lineRule="auto"/>
        <w:jc w:val="both"/>
        <w:rPr>
          <w:rFonts w:ascii="Times New Roman" w:eastAsia="Calibri" w:hAnsi="Times New Roman" w:cs="Times New Roman"/>
          <w:bCs/>
          <w:sz w:val="12"/>
          <w:szCs w:val="12"/>
        </w:rPr>
      </w:pP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xml:space="preserve">В соответствии с Федеральным </w:t>
      </w:r>
      <w:r w:rsidRPr="007061EC">
        <w:rPr>
          <w:rFonts w:ascii="Times New Roman" w:eastAsia="Calibri" w:hAnsi="Times New Roman" w:cs="Times New Roman"/>
          <w:bCs/>
          <w:sz w:val="12"/>
          <w:szCs w:val="12"/>
          <w:u w:val="single"/>
        </w:rPr>
        <w:t>законом</w:t>
      </w:r>
      <w:r w:rsidRPr="007061EC">
        <w:rPr>
          <w:rFonts w:ascii="Times New Roman" w:eastAsia="Calibri" w:hAnsi="Times New Roman" w:cs="Times New Roman"/>
          <w:bCs/>
          <w:sz w:val="12"/>
          <w:szCs w:val="12"/>
        </w:rPr>
        <w:t xml:space="preserve"> от 06.10.2003 № 131-ФЗ «Об общих принципах организации местного самоуправления в Российской Федерации» и </w:t>
      </w:r>
      <w:r w:rsidRPr="007061EC">
        <w:rPr>
          <w:rFonts w:ascii="Times New Roman" w:eastAsia="Calibri" w:hAnsi="Times New Roman" w:cs="Times New Roman"/>
          <w:bCs/>
          <w:sz w:val="12"/>
          <w:szCs w:val="12"/>
          <w:u w:val="single"/>
        </w:rPr>
        <w:t>Уставом</w:t>
      </w:r>
      <w:r w:rsidRPr="007061EC">
        <w:rPr>
          <w:rFonts w:ascii="Times New Roman" w:eastAsia="Calibri" w:hAnsi="Times New Roman" w:cs="Times New Roman"/>
          <w:bCs/>
          <w:sz w:val="12"/>
          <w:szCs w:val="12"/>
        </w:rPr>
        <w:t xml:space="preserve">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
          <w:bCs/>
          <w:sz w:val="12"/>
          <w:szCs w:val="12"/>
        </w:rPr>
      </w:pPr>
      <w:r w:rsidRPr="007061EC">
        <w:rPr>
          <w:rFonts w:ascii="Times New Roman" w:eastAsia="Calibri" w:hAnsi="Times New Roman" w:cs="Times New Roman"/>
          <w:b/>
          <w:bCs/>
          <w:sz w:val="12"/>
          <w:szCs w:val="12"/>
        </w:rPr>
        <w:t>ПОСТАНОВЛЯЕТ:</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района Сергиевский» на 2016-2018гг.» (далее - Программа) следующего содержания:</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1.1.В Паспорте Программы позицию «Объем финансирования» изложить в следующей редакции:</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Планируемый общий объем финансирования Программы составит:  9086,68785 тыс. рублей (прогноз), в том числе:</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-средств местного бюджета – 7943,16785 тыс.рублей (прогноз):</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1704,72418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2061,97190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4176,47177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средств областного бюджета – 1143,52000 тыс.рублей (прогноз):</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212,52000 тыс.рублей.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931,00000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0,00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1.2.В разделе Программы «Срок реализации Программы и источники финансирования» абзац 3 изложить в следующей редакции:</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Общий объем финансирования на реализацию Программы составляет 9086,68785 тыс. рублей, в том числе по годам:</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 1917,24418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 2992,97190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 4176,47177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7061EC" w:rsidRPr="007061EC" w:rsidTr="007061EC">
        <w:trPr>
          <w:trHeight w:val="20"/>
        </w:trPr>
        <w:tc>
          <w:tcPr>
            <w:tcW w:w="851" w:type="dxa"/>
            <w:vMerge w:val="restart"/>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Наименование бюджета</w:t>
            </w:r>
          </w:p>
        </w:tc>
        <w:tc>
          <w:tcPr>
            <w:tcW w:w="4111" w:type="dxa"/>
            <w:vMerge w:val="restart"/>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Наименование мероприятий</w:t>
            </w:r>
          </w:p>
        </w:tc>
        <w:tc>
          <w:tcPr>
            <w:tcW w:w="2551" w:type="dxa"/>
            <w:gridSpan w:val="3"/>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Сельское поселение Серноводск</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2016 год, тыс.рублей</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2017 год, тыс.рублей</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2018 год, тыс.рублей</w:t>
            </w:r>
          </w:p>
        </w:tc>
      </w:tr>
      <w:tr w:rsidR="007061EC" w:rsidRPr="007061EC" w:rsidTr="007061EC">
        <w:trPr>
          <w:trHeight w:val="20"/>
        </w:trPr>
        <w:tc>
          <w:tcPr>
            <w:tcW w:w="851" w:type="dxa"/>
            <w:vMerge w:val="restart"/>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Местный бюджет</w:t>
            </w: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Уличное освещение</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1261,76088</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1412,99600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Трудоустройство безработных, несовершеннолетних (сезонно)</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156,43530</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242,75790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Улучшение санитарно-эпидемиологического состояния территории</w:t>
            </w:r>
          </w:p>
        </w:tc>
        <w:tc>
          <w:tcPr>
            <w:tcW w:w="850" w:type="dxa"/>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39,22800</w:t>
            </w:r>
          </w:p>
        </w:tc>
        <w:tc>
          <w:tcPr>
            <w:tcW w:w="851" w:type="dxa"/>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47,21800</w:t>
            </w:r>
          </w:p>
        </w:tc>
        <w:tc>
          <w:tcPr>
            <w:tcW w:w="850" w:type="dxa"/>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Бак</w:t>
            </w:r>
            <w:proofErr w:type="gramStart"/>
            <w:r w:rsidRPr="007061EC">
              <w:rPr>
                <w:rFonts w:ascii="Times New Roman" w:eastAsia="Calibri" w:hAnsi="Times New Roman" w:cs="Times New Roman"/>
                <w:bCs/>
                <w:sz w:val="12"/>
                <w:szCs w:val="12"/>
              </w:rPr>
              <w:t>.</w:t>
            </w:r>
            <w:proofErr w:type="gramEnd"/>
            <w:r>
              <w:rPr>
                <w:rFonts w:ascii="Times New Roman" w:eastAsia="Calibri" w:hAnsi="Times New Roman" w:cs="Times New Roman"/>
                <w:bCs/>
                <w:sz w:val="12"/>
                <w:szCs w:val="12"/>
              </w:rPr>
              <w:t xml:space="preserve"> </w:t>
            </w:r>
            <w:proofErr w:type="gramStart"/>
            <w:r w:rsidRPr="007061EC">
              <w:rPr>
                <w:rFonts w:ascii="Times New Roman" w:eastAsia="Calibri" w:hAnsi="Times New Roman" w:cs="Times New Roman"/>
                <w:bCs/>
                <w:sz w:val="12"/>
                <w:szCs w:val="12"/>
              </w:rPr>
              <w:t>а</w:t>
            </w:r>
            <w:proofErr w:type="gramEnd"/>
            <w:r w:rsidRPr="007061EC">
              <w:rPr>
                <w:rFonts w:ascii="Times New Roman" w:eastAsia="Calibri" w:hAnsi="Times New Roman" w:cs="Times New Roman"/>
                <w:bCs/>
                <w:sz w:val="12"/>
                <w:szCs w:val="12"/>
              </w:rPr>
              <w:t>нализ воды</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12,80000</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16,00000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Прочие мероприятия</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234,50000</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343,00000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4176,47177</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ИТОГО</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1704,72418</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2061,97190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4176,47177</w:t>
            </w:r>
          </w:p>
        </w:tc>
      </w:tr>
      <w:tr w:rsidR="007061EC" w:rsidRPr="007061EC" w:rsidTr="007061EC">
        <w:trPr>
          <w:trHeight w:val="20"/>
        </w:trPr>
        <w:tc>
          <w:tcPr>
            <w:tcW w:w="851" w:type="dxa"/>
            <w:vMerge w:val="restart"/>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Областной бюджет</w:t>
            </w: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Субсидия на решение вопросов местного значения</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212,52000</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931,00000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7061EC">
        <w:trPr>
          <w:trHeight w:val="20"/>
        </w:trPr>
        <w:tc>
          <w:tcPr>
            <w:tcW w:w="851" w:type="dxa"/>
            <w:vMerge/>
            <w:hideMark/>
          </w:tcPr>
          <w:p w:rsidR="007061EC" w:rsidRPr="007061EC" w:rsidRDefault="007061EC" w:rsidP="007061E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ИТОГО</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212,52000</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931,00000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0,00000</w:t>
            </w:r>
          </w:p>
        </w:tc>
      </w:tr>
      <w:tr w:rsidR="007061EC" w:rsidRPr="007061EC" w:rsidTr="007061EC">
        <w:trPr>
          <w:trHeight w:val="20"/>
        </w:trPr>
        <w:tc>
          <w:tcPr>
            <w:tcW w:w="4962" w:type="dxa"/>
            <w:gridSpan w:val="2"/>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ВСЕГО</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1917,24418</w:t>
            </w:r>
          </w:p>
        </w:tc>
        <w:tc>
          <w:tcPr>
            <w:tcW w:w="851"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2992,97190</w:t>
            </w:r>
          </w:p>
        </w:tc>
        <w:tc>
          <w:tcPr>
            <w:tcW w:w="850" w:type="dxa"/>
            <w:hideMark/>
          </w:tcPr>
          <w:p w:rsidR="007061EC" w:rsidRPr="007061EC" w:rsidRDefault="007061EC" w:rsidP="007061E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4176,47177</w:t>
            </w:r>
          </w:p>
        </w:tc>
      </w:tr>
    </w:tbl>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2.Опубликовать настоящее Постановление в газете «Сергиевский вестник».</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7061EC" w:rsidRPr="007061EC" w:rsidRDefault="007061EC" w:rsidP="007061E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Глава сельского поселения Серноводск</w:t>
      </w:r>
    </w:p>
    <w:p w:rsidR="007061EC" w:rsidRDefault="007061EC" w:rsidP="007061E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муниципального района Сергиевский</w:t>
      </w:r>
    </w:p>
    <w:p w:rsidR="007061EC" w:rsidRPr="007061EC" w:rsidRDefault="007061EC" w:rsidP="007061E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Г.Н. Чебоксарова</w:t>
      </w:r>
    </w:p>
    <w:p w:rsidR="007061EC" w:rsidRPr="0087130A" w:rsidRDefault="007061EC" w:rsidP="007061E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7061EC" w:rsidRPr="0087130A" w:rsidRDefault="007061EC" w:rsidP="007061E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7061EC" w:rsidRPr="0087130A" w:rsidRDefault="007061EC" w:rsidP="007061E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7061EC" w:rsidRPr="0087130A" w:rsidRDefault="007061EC" w:rsidP="007061E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7061EC" w:rsidRPr="0087130A" w:rsidRDefault="007061EC" w:rsidP="007061EC">
      <w:pPr>
        <w:tabs>
          <w:tab w:val="left" w:pos="284"/>
        </w:tabs>
        <w:spacing w:after="0" w:line="240" w:lineRule="auto"/>
        <w:jc w:val="center"/>
        <w:rPr>
          <w:rFonts w:ascii="Times New Roman" w:eastAsia="Calibri" w:hAnsi="Times New Roman" w:cs="Times New Roman"/>
          <w:sz w:val="12"/>
          <w:szCs w:val="12"/>
        </w:rPr>
      </w:pPr>
    </w:p>
    <w:p w:rsidR="007061EC" w:rsidRPr="0087130A" w:rsidRDefault="007061EC" w:rsidP="007061E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7061EC" w:rsidRPr="00632452" w:rsidRDefault="007061EC" w:rsidP="007061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7061EC" w:rsidRDefault="007061EC" w:rsidP="007061EC">
      <w:pPr>
        <w:tabs>
          <w:tab w:val="left" w:pos="284"/>
        </w:tabs>
        <w:spacing w:after="0" w:line="240" w:lineRule="auto"/>
        <w:jc w:val="center"/>
        <w:rPr>
          <w:rFonts w:ascii="Times New Roman" w:eastAsia="Calibri" w:hAnsi="Times New Roman" w:cs="Times New Roman"/>
          <w:b/>
          <w:bCs/>
          <w:sz w:val="12"/>
          <w:szCs w:val="12"/>
        </w:rPr>
      </w:pPr>
      <w:r w:rsidRPr="007061E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w:t>
      </w:r>
    </w:p>
    <w:p w:rsidR="007061EC" w:rsidRPr="007061EC" w:rsidRDefault="007061EC" w:rsidP="007061EC">
      <w:pPr>
        <w:tabs>
          <w:tab w:val="left" w:pos="284"/>
        </w:tabs>
        <w:spacing w:after="0" w:line="240" w:lineRule="auto"/>
        <w:jc w:val="center"/>
        <w:rPr>
          <w:rFonts w:ascii="Times New Roman" w:eastAsia="Calibri" w:hAnsi="Times New Roman" w:cs="Times New Roman"/>
          <w:bCs/>
          <w:sz w:val="12"/>
          <w:szCs w:val="12"/>
        </w:rPr>
      </w:pPr>
      <w:r w:rsidRPr="007061EC">
        <w:rPr>
          <w:rFonts w:ascii="Times New Roman" w:eastAsia="Calibri" w:hAnsi="Times New Roman" w:cs="Times New Roman"/>
          <w:b/>
          <w:bCs/>
          <w:sz w:val="12"/>
          <w:szCs w:val="12"/>
        </w:rPr>
        <w:t>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p>
    <w:p w:rsidR="007061EC" w:rsidRPr="007061EC" w:rsidRDefault="007061EC" w:rsidP="007061EC">
      <w:pPr>
        <w:tabs>
          <w:tab w:val="left" w:pos="284"/>
        </w:tabs>
        <w:spacing w:after="0" w:line="240" w:lineRule="auto"/>
        <w:jc w:val="both"/>
        <w:rPr>
          <w:rFonts w:ascii="Times New Roman" w:eastAsia="Calibri" w:hAnsi="Times New Roman" w:cs="Times New Roman"/>
          <w:bCs/>
          <w:sz w:val="12"/>
          <w:szCs w:val="12"/>
        </w:rPr>
      </w:pP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
          <w:bCs/>
          <w:sz w:val="12"/>
          <w:szCs w:val="12"/>
        </w:rPr>
        <w:t>ПОСТАНОВЛЯЕТ</w:t>
      </w:r>
      <w:r w:rsidRPr="007061EC">
        <w:rPr>
          <w:rFonts w:ascii="Times New Roman" w:eastAsia="Calibri" w:hAnsi="Times New Roman" w:cs="Times New Roman"/>
          <w:bCs/>
          <w:sz w:val="12"/>
          <w:szCs w:val="12"/>
        </w:rPr>
        <w:t>:</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1.1.В Паспорте Программы позицию «Объем финансирования» изложить в следующей редакции:</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xml:space="preserve">Планируемый общий объем финансирования Программы составит:  </w:t>
      </w:r>
      <w:r w:rsidRPr="007061EC">
        <w:rPr>
          <w:rFonts w:ascii="Times New Roman" w:eastAsia="Calibri" w:hAnsi="Times New Roman" w:cs="Times New Roman"/>
          <w:b/>
          <w:bCs/>
          <w:sz w:val="12"/>
          <w:szCs w:val="12"/>
        </w:rPr>
        <w:t>15984,88046</w:t>
      </w:r>
      <w:r w:rsidRPr="007061EC">
        <w:rPr>
          <w:rFonts w:ascii="Times New Roman" w:eastAsia="Calibri" w:hAnsi="Times New Roman" w:cs="Times New Roman"/>
          <w:bCs/>
          <w:sz w:val="12"/>
          <w:szCs w:val="12"/>
        </w:rPr>
        <w:t xml:space="preserve"> тыс. рублей (прогноз), в том числе:</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xml:space="preserve">-средств местного бюджета – </w:t>
      </w:r>
      <w:r w:rsidRPr="007061EC">
        <w:rPr>
          <w:rFonts w:ascii="Times New Roman" w:eastAsia="Calibri" w:hAnsi="Times New Roman" w:cs="Times New Roman"/>
          <w:b/>
          <w:bCs/>
          <w:sz w:val="12"/>
          <w:szCs w:val="12"/>
        </w:rPr>
        <w:t>14352,88046</w:t>
      </w:r>
      <w:r w:rsidRPr="007061EC">
        <w:rPr>
          <w:rFonts w:ascii="Times New Roman" w:eastAsia="Calibri" w:hAnsi="Times New Roman" w:cs="Times New Roman"/>
          <w:bCs/>
          <w:sz w:val="12"/>
          <w:szCs w:val="12"/>
        </w:rPr>
        <w:t xml:space="preserve"> тыс.рублей (прогноз):</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4222,24036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4633,62366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5497,01644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xml:space="preserve">- средств областного бюджета – </w:t>
      </w:r>
      <w:r w:rsidRPr="007061EC">
        <w:rPr>
          <w:rFonts w:ascii="Times New Roman" w:eastAsia="Calibri" w:hAnsi="Times New Roman" w:cs="Times New Roman"/>
          <w:b/>
          <w:bCs/>
          <w:sz w:val="12"/>
          <w:szCs w:val="12"/>
        </w:rPr>
        <w:t>1632,00000</w:t>
      </w:r>
      <w:r w:rsidRPr="007061EC">
        <w:rPr>
          <w:rFonts w:ascii="Times New Roman" w:eastAsia="Calibri" w:hAnsi="Times New Roman" w:cs="Times New Roman"/>
          <w:bCs/>
          <w:sz w:val="12"/>
          <w:szCs w:val="12"/>
        </w:rPr>
        <w:t xml:space="preserve"> тыс.рублей (прогноз):</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648,00000 тыс.рублей.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984,00000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0,00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1.2.В разделе Программы «Срок реализации Программы и источники финансирования» абзац 3 изложить в следующей редакции:</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7061EC">
        <w:rPr>
          <w:rFonts w:ascii="Times New Roman" w:eastAsia="Calibri" w:hAnsi="Times New Roman" w:cs="Times New Roman"/>
          <w:b/>
          <w:bCs/>
          <w:sz w:val="12"/>
          <w:szCs w:val="12"/>
        </w:rPr>
        <w:t>15984,88046</w:t>
      </w:r>
      <w:r w:rsidRPr="007061EC">
        <w:rPr>
          <w:rFonts w:ascii="Times New Roman" w:eastAsia="Calibri" w:hAnsi="Times New Roman" w:cs="Times New Roman"/>
          <w:bCs/>
          <w:sz w:val="12"/>
          <w:szCs w:val="12"/>
        </w:rPr>
        <w:t xml:space="preserve"> тыс. рублей, в том числе по годам:</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2016 год – 4870,24036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2017 год – 5617,62366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2018 год – 5497,01644 тыс. рублей.</w:t>
      </w:r>
    </w:p>
    <w:p w:rsidR="007061EC" w:rsidRPr="007061EC" w:rsidRDefault="007061EC" w:rsidP="007061E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7061EC" w:rsidRPr="007061EC" w:rsidTr="0088076C">
        <w:trPr>
          <w:trHeight w:val="20"/>
        </w:trPr>
        <w:tc>
          <w:tcPr>
            <w:tcW w:w="851" w:type="dxa"/>
            <w:vMerge w:val="restart"/>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Наименование бюджета</w:t>
            </w:r>
          </w:p>
        </w:tc>
        <w:tc>
          <w:tcPr>
            <w:tcW w:w="4111" w:type="dxa"/>
            <w:vMerge w:val="restart"/>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Наименование мероприятий</w:t>
            </w:r>
          </w:p>
        </w:tc>
        <w:tc>
          <w:tcPr>
            <w:tcW w:w="2551" w:type="dxa"/>
            <w:gridSpan w:val="3"/>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Сельское поселение Сургут</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2016 год, тыс.рублей</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2017 год, тыс.рублей</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Затраты на 2018 год, тыс.рублей</w:t>
            </w:r>
          </w:p>
        </w:tc>
      </w:tr>
      <w:tr w:rsidR="007061EC" w:rsidRPr="007061EC" w:rsidTr="0088076C">
        <w:trPr>
          <w:trHeight w:val="20"/>
        </w:trPr>
        <w:tc>
          <w:tcPr>
            <w:tcW w:w="851" w:type="dxa"/>
            <w:vMerge w:val="restart"/>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Местный бюджет</w:t>
            </w: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Уличное освещение</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1662,88100</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2236,49436</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Трудоустройство безработных, несовершеннолетних (сезонно)</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152,08988</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312,28470</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Улучшение санитарно-эпидемиологического состояния территории</w:t>
            </w:r>
          </w:p>
        </w:tc>
        <w:tc>
          <w:tcPr>
            <w:tcW w:w="850" w:type="dxa"/>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94,72800</w:t>
            </w:r>
          </w:p>
        </w:tc>
        <w:tc>
          <w:tcPr>
            <w:tcW w:w="851" w:type="dxa"/>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111,39000</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Бак</w:t>
            </w:r>
            <w:proofErr w:type="gramStart"/>
            <w:r w:rsidRPr="007061EC">
              <w:rPr>
                <w:rFonts w:ascii="Times New Roman" w:eastAsia="Calibri" w:hAnsi="Times New Roman" w:cs="Times New Roman"/>
                <w:bCs/>
                <w:sz w:val="12"/>
                <w:szCs w:val="12"/>
              </w:rPr>
              <w:t>.</w:t>
            </w:r>
            <w:proofErr w:type="gramEnd"/>
            <w:r w:rsidRPr="007061EC">
              <w:rPr>
                <w:rFonts w:ascii="Times New Roman" w:eastAsia="Calibri" w:hAnsi="Times New Roman" w:cs="Times New Roman"/>
                <w:bCs/>
                <w:sz w:val="12"/>
                <w:szCs w:val="12"/>
              </w:rPr>
              <w:t xml:space="preserve"> </w:t>
            </w:r>
            <w:proofErr w:type="gramStart"/>
            <w:r w:rsidRPr="007061EC">
              <w:rPr>
                <w:rFonts w:ascii="Times New Roman" w:eastAsia="Calibri" w:hAnsi="Times New Roman" w:cs="Times New Roman"/>
                <w:bCs/>
                <w:sz w:val="12"/>
                <w:szCs w:val="12"/>
              </w:rPr>
              <w:t>а</w:t>
            </w:r>
            <w:proofErr w:type="gramEnd"/>
            <w:r w:rsidRPr="007061EC">
              <w:rPr>
                <w:rFonts w:ascii="Times New Roman" w:eastAsia="Calibri" w:hAnsi="Times New Roman" w:cs="Times New Roman"/>
                <w:bCs/>
                <w:sz w:val="12"/>
                <w:szCs w:val="12"/>
              </w:rPr>
              <w:t>нализ воды</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Прочие мероприятия</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1864,19329</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1973,45446</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5497,01644</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ИТОГО</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4222,24036</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4633,62366</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5497,01644</w:t>
            </w:r>
          </w:p>
        </w:tc>
      </w:tr>
      <w:tr w:rsidR="007061EC" w:rsidRPr="007061EC" w:rsidTr="0088076C">
        <w:trPr>
          <w:trHeight w:val="20"/>
        </w:trPr>
        <w:tc>
          <w:tcPr>
            <w:tcW w:w="851" w:type="dxa"/>
            <w:vMerge w:val="restart"/>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Областной бюджет</w:t>
            </w: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Субсидия на решение вопросов местного значения</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648,00000</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984,00000</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w:t>
            </w:r>
          </w:p>
        </w:tc>
      </w:tr>
      <w:tr w:rsidR="007061EC" w:rsidRPr="007061EC" w:rsidTr="0088076C">
        <w:trPr>
          <w:trHeight w:val="20"/>
        </w:trPr>
        <w:tc>
          <w:tcPr>
            <w:tcW w:w="851" w:type="dxa"/>
            <w:vMerge/>
            <w:hideMark/>
          </w:tcPr>
          <w:p w:rsidR="007061EC" w:rsidRPr="007061EC" w:rsidRDefault="007061EC" w:rsidP="0088076C">
            <w:pPr>
              <w:tabs>
                <w:tab w:val="left" w:pos="284"/>
              </w:tabs>
              <w:rPr>
                <w:rFonts w:ascii="Times New Roman" w:eastAsia="Calibri" w:hAnsi="Times New Roman" w:cs="Times New Roman"/>
                <w:bCs/>
                <w:sz w:val="12"/>
                <w:szCs w:val="12"/>
              </w:rPr>
            </w:pPr>
          </w:p>
        </w:tc>
        <w:tc>
          <w:tcPr>
            <w:tcW w:w="411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ИТОГО</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648,00000</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984,00000</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0,00000</w:t>
            </w:r>
          </w:p>
        </w:tc>
      </w:tr>
      <w:tr w:rsidR="007061EC" w:rsidRPr="007061EC" w:rsidTr="0088076C">
        <w:trPr>
          <w:trHeight w:val="20"/>
        </w:trPr>
        <w:tc>
          <w:tcPr>
            <w:tcW w:w="4962" w:type="dxa"/>
            <w:gridSpan w:val="2"/>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ВСЕГО</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48700,24036</w:t>
            </w:r>
          </w:p>
        </w:tc>
        <w:tc>
          <w:tcPr>
            <w:tcW w:w="851"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5617,62366</w:t>
            </w:r>
          </w:p>
        </w:tc>
        <w:tc>
          <w:tcPr>
            <w:tcW w:w="850" w:type="dxa"/>
            <w:hideMark/>
          </w:tcPr>
          <w:p w:rsidR="007061EC" w:rsidRPr="007061EC" w:rsidRDefault="007061EC" w:rsidP="0088076C">
            <w:pPr>
              <w:tabs>
                <w:tab w:val="left" w:pos="284"/>
              </w:tabs>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5497,01644</w:t>
            </w:r>
          </w:p>
        </w:tc>
      </w:tr>
    </w:tbl>
    <w:p w:rsidR="007061EC" w:rsidRPr="007061EC" w:rsidRDefault="007061EC" w:rsidP="0088076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2.Опубликовать настоящее Постановление в газете «Сергиевский вестник».</w:t>
      </w:r>
    </w:p>
    <w:p w:rsidR="007061EC" w:rsidRPr="007061EC" w:rsidRDefault="007061EC" w:rsidP="0088076C">
      <w:pPr>
        <w:tabs>
          <w:tab w:val="left" w:pos="284"/>
        </w:tabs>
        <w:spacing w:after="0" w:line="240" w:lineRule="auto"/>
        <w:ind w:firstLine="284"/>
        <w:jc w:val="both"/>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7061EC" w:rsidRPr="007061EC" w:rsidRDefault="007061E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Глава сельского поселения Сургут</w:t>
      </w:r>
    </w:p>
    <w:p w:rsidR="0088076C" w:rsidRDefault="007061E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муниципального района Сергиевский</w:t>
      </w:r>
    </w:p>
    <w:p w:rsidR="003E6AE7" w:rsidRPr="003E6AE7" w:rsidRDefault="007061EC" w:rsidP="0088076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w:t>
      </w:r>
      <w:r w:rsidRPr="007061EC">
        <w:rPr>
          <w:rFonts w:ascii="Times New Roman" w:eastAsia="Calibri" w:hAnsi="Times New Roman" w:cs="Times New Roman"/>
          <w:bCs/>
          <w:sz w:val="12"/>
          <w:szCs w:val="12"/>
        </w:rPr>
        <w:t xml:space="preserve"> Содомов</w:t>
      </w:r>
    </w:p>
    <w:p w:rsidR="0088076C" w:rsidRPr="0087130A" w:rsidRDefault="0088076C" w:rsidP="0088076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8076C" w:rsidRPr="0087130A" w:rsidRDefault="0088076C" w:rsidP="0088076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88076C" w:rsidRPr="0087130A" w:rsidRDefault="0088076C" w:rsidP="0088076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8076C" w:rsidRPr="0087130A" w:rsidRDefault="0088076C" w:rsidP="0088076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8076C" w:rsidRPr="0087130A" w:rsidRDefault="0088076C" w:rsidP="0088076C">
      <w:pPr>
        <w:tabs>
          <w:tab w:val="left" w:pos="284"/>
        </w:tabs>
        <w:spacing w:after="0" w:line="240" w:lineRule="auto"/>
        <w:jc w:val="center"/>
        <w:rPr>
          <w:rFonts w:ascii="Times New Roman" w:eastAsia="Calibri" w:hAnsi="Times New Roman" w:cs="Times New Roman"/>
          <w:sz w:val="12"/>
          <w:szCs w:val="12"/>
        </w:rPr>
      </w:pPr>
    </w:p>
    <w:p w:rsidR="0088076C" w:rsidRPr="0087130A" w:rsidRDefault="0088076C" w:rsidP="0088076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8076C" w:rsidRPr="00632452" w:rsidRDefault="0088076C" w:rsidP="008807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88076C" w:rsidRDefault="0088076C" w:rsidP="0088076C">
      <w:pPr>
        <w:tabs>
          <w:tab w:val="left" w:pos="284"/>
        </w:tabs>
        <w:spacing w:after="0" w:line="240" w:lineRule="auto"/>
        <w:jc w:val="center"/>
        <w:rPr>
          <w:rFonts w:ascii="Times New Roman" w:eastAsia="Calibri" w:hAnsi="Times New Roman" w:cs="Times New Roman"/>
          <w:b/>
          <w:bCs/>
          <w:sz w:val="12"/>
          <w:szCs w:val="12"/>
        </w:rPr>
      </w:pPr>
      <w:r w:rsidRPr="0088076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w:t>
      </w:r>
    </w:p>
    <w:p w:rsidR="0088076C" w:rsidRPr="0088076C" w:rsidRDefault="0088076C" w:rsidP="0088076C">
      <w:pPr>
        <w:tabs>
          <w:tab w:val="left" w:pos="284"/>
        </w:tabs>
        <w:spacing w:after="0" w:line="240" w:lineRule="auto"/>
        <w:jc w:val="center"/>
        <w:rPr>
          <w:rFonts w:ascii="Times New Roman" w:eastAsia="Calibri" w:hAnsi="Times New Roman" w:cs="Times New Roman"/>
          <w:bCs/>
          <w:sz w:val="12"/>
          <w:szCs w:val="12"/>
        </w:rPr>
      </w:pPr>
      <w:r w:rsidRPr="0088076C">
        <w:rPr>
          <w:rFonts w:ascii="Times New Roman" w:eastAsia="Calibri" w:hAnsi="Times New Roman" w:cs="Times New Roman"/>
          <w:b/>
          <w:bCs/>
          <w:sz w:val="12"/>
          <w:szCs w:val="12"/>
        </w:rPr>
        <w:t>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
          <w:bCs/>
          <w:sz w:val="12"/>
          <w:szCs w:val="12"/>
        </w:rPr>
      </w:pPr>
      <w:r w:rsidRPr="0088076C">
        <w:rPr>
          <w:rFonts w:ascii="Times New Roman" w:eastAsia="Calibri" w:hAnsi="Times New Roman" w:cs="Times New Roman"/>
          <w:b/>
          <w:bCs/>
          <w:sz w:val="12"/>
          <w:szCs w:val="12"/>
        </w:rPr>
        <w:t>ПОСТАНОВЛЯЕТ:</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Сургут муниципального района Сергиевский № 49 от  31.12.2015г. «Об утверждении муниципальной Программы «Управление и распоряжение муниципальным имуществом сельского поселения Сургут муниципального района Сергиевский» на 2016-2018гг.» (далее - Программа) следующего содержания:</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1.1. В Паспорте Программы позицию «Объемы, источники финансирования программы» изложить в следующей редакции:</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xml:space="preserve">Общий объем финансирования Программы составляет </w:t>
      </w:r>
      <w:r w:rsidRPr="0088076C">
        <w:rPr>
          <w:rFonts w:ascii="Times New Roman" w:eastAsia="Calibri" w:hAnsi="Times New Roman" w:cs="Times New Roman"/>
          <w:b/>
          <w:bCs/>
          <w:sz w:val="12"/>
          <w:szCs w:val="12"/>
        </w:rPr>
        <w:t>1044,93949</w:t>
      </w:r>
      <w:r w:rsidRPr="0088076C">
        <w:rPr>
          <w:rFonts w:ascii="Times New Roman" w:eastAsia="Calibri" w:hAnsi="Times New Roman" w:cs="Times New Roman"/>
          <w:bCs/>
          <w:sz w:val="12"/>
          <w:szCs w:val="12"/>
        </w:rPr>
        <w:t xml:space="preserve"> тыс. рублей, в том числе из местного бюджета –  1044,93949 тыс. рублей.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2016г.- 688,50478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2017г.- 356,43471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2018г.- 0,0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Общий объем финансирования Программы составляет 1044,93949 тыс. рублей.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26"/>
        <w:gridCol w:w="4536"/>
        <w:gridCol w:w="567"/>
        <w:gridCol w:w="567"/>
        <w:gridCol w:w="567"/>
        <w:gridCol w:w="850"/>
      </w:tblGrid>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xml:space="preserve">№ </w:t>
            </w:r>
            <w:proofErr w:type="gramStart"/>
            <w:r w:rsidRPr="0088076C">
              <w:rPr>
                <w:rFonts w:ascii="Times New Roman" w:eastAsia="Calibri" w:hAnsi="Times New Roman" w:cs="Times New Roman"/>
                <w:bCs/>
                <w:sz w:val="12"/>
                <w:szCs w:val="12"/>
              </w:rPr>
              <w:t>п</w:t>
            </w:r>
            <w:proofErr w:type="gramEnd"/>
            <w:r w:rsidRPr="0088076C">
              <w:rPr>
                <w:rFonts w:ascii="Times New Roman" w:eastAsia="Calibri" w:hAnsi="Times New Roman" w:cs="Times New Roman"/>
                <w:bCs/>
                <w:sz w:val="12"/>
                <w:szCs w:val="12"/>
              </w:rPr>
              <w:t>/п</w:t>
            </w: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Наименование мероприятия</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2016 год, тыс. рублей</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2017 год, тыс. рублей</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2018 год, тыс. рублей</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Источник финансирования</w:t>
            </w:r>
          </w:p>
        </w:tc>
      </w:tr>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w:t>
            </w: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88076C">
              <w:rPr>
                <w:rFonts w:ascii="Times New Roman" w:eastAsia="Calibri" w:hAnsi="Times New Roman" w:cs="Times New Roman"/>
                <w:bCs/>
                <w:sz w:val="12"/>
                <w:szCs w:val="12"/>
              </w:rPr>
              <w:t>контроля за</w:t>
            </w:r>
            <w:proofErr w:type="gramEnd"/>
            <w:r w:rsidRPr="0088076C">
              <w:rPr>
                <w:rFonts w:ascii="Times New Roman" w:eastAsia="Calibri" w:hAnsi="Times New Roman" w:cs="Times New Roman"/>
                <w:bCs/>
                <w:sz w:val="12"/>
                <w:szCs w:val="12"/>
              </w:rPr>
              <w:t xml:space="preserve"> использованием земель поселения</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77,59548</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84,65698</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Бюджет поселения</w:t>
            </w:r>
          </w:p>
        </w:tc>
      </w:tr>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w:t>
            </w: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proofErr w:type="gramStart"/>
            <w:r w:rsidRPr="0088076C">
              <w:rPr>
                <w:rFonts w:ascii="Times New Roman" w:eastAsia="Calibri" w:hAnsi="Times New Roman" w:cs="Times New Roman"/>
                <w:bCs/>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88076C">
              <w:rPr>
                <w:rFonts w:ascii="Times New Roman" w:eastAsia="Calibri" w:hAnsi="Times New Roman" w:cs="Times New Roman"/>
                <w:bCs/>
                <w:sz w:val="12"/>
                <w:szCs w:val="12"/>
              </w:rPr>
              <w:t xml:space="preserve"> пользования, передача имущества в залог и обременение его другими способами</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162,58130</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177,37654</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Бюджет поселения</w:t>
            </w:r>
          </w:p>
        </w:tc>
      </w:tr>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3.</w:t>
            </w: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Оформление права муниципальной собственности на объекты недвижимости и земельные участки</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448,32800</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43,60700</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Бюджет поселения</w:t>
            </w:r>
          </w:p>
        </w:tc>
      </w:tr>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4.</w:t>
            </w: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Распоряжение земельными участками, государственная собственность на которые не разграничена</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50,79419</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Бюджет поселения</w:t>
            </w:r>
          </w:p>
        </w:tc>
      </w:tr>
      <w:tr w:rsidR="0088076C" w:rsidRPr="0088076C" w:rsidTr="0088076C">
        <w:trPr>
          <w:trHeight w:val="20"/>
        </w:trPr>
        <w:tc>
          <w:tcPr>
            <w:tcW w:w="426" w:type="dxa"/>
            <w:hideMark/>
          </w:tcPr>
          <w:p w:rsidR="0088076C" w:rsidRPr="0088076C" w:rsidRDefault="0088076C" w:rsidP="0088076C">
            <w:pPr>
              <w:tabs>
                <w:tab w:val="left" w:pos="284"/>
              </w:tabs>
              <w:rPr>
                <w:rFonts w:ascii="Times New Roman" w:eastAsia="Calibri" w:hAnsi="Times New Roman" w:cs="Times New Roman"/>
                <w:bCs/>
                <w:sz w:val="12"/>
                <w:szCs w:val="12"/>
              </w:rPr>
            </w:pPr>
          </w:p>
        </w:tc>
        <w:tc>
          <w:tcPr>
            <w:tcW w:w="4536"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Итого по программе:</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688,50478</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356,43471</w:t>
            </w:r>
          </w:p>
        </w:tc>
        <w:tc>
          <w:tcPr>
            <w:tcW w:w="567" w:type="dxa"/>
            <w:hideMark/>
          </w:tcPr>
          <w:p w:rsidR="0088076C" w:rsidRPr="0088076C" w:rsidRDefault="0088076C" w:rsidP="0088076C">
            <w:pPr>
              <w:tabs>
                <w:tab w:val="left" w:pos="284"/>
              </w:tabs>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0,00</w:t>
            </w:r>
          </w:p>
        </w:tc>
        <w:tc>
          <w:tcPr>
            <w:tcW w:w="850" w:type="dxa"/>
            <w:hideMark/>
          </w:tcPr>
          <w:p w:rsidR="0088076C" w:rsidRPr="0088076C" w:rsidRDefault="0088076C" w:rsidP="0088076C">
            <w:pPr>
              <w:tabs>
                <w:tab w:val="left" w:pos="284"/>
              </w:tabs>
              <w:rPr>
                <w:rFonts w:ascii="Times New Roman" w:eastAsia="Calibri" w:hAnsi="Times New Roman" w:cs="Times New Roman"/>
                <w:bCs/>
                <w:sz w:val="12"/>
                <w:szCs w:val="12"/>
              </w:rPr>
            </w:pPr>
          </w:p>
        </w:tc>
      </w:tr>
    </w:tbl>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2.Опубликовать настоящее Постановление в газете «Сергиевский вестник».</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88076C" w:rsidRPr="007061EC" w:rsidRDefault="0088076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Глава сельского поселения Сургут</w:t>
      </w:r>
    </w:p>
    <w:p w:rsidR="0088076C" w:rsidRDefault="0088076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муниципального района Сергиевский</w:t>
      </w:r>
    </w:p>
    <w:p w:rsidR="0088076C" w:rsidRPr="003E6AE7" w:rsidRDefault="0088076C" w:rsidP="0088076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w:t>
      </w:r>
      <w:r w:rsidRPr="007061EC">
        <w:rPr>
          <w:rFonts w:ascii="Times New Roman" w:eastAsia="Calibri" w:hAnsi="Times New Roman" w:cs="Times New Roman"/>
          <w:bCs/>
          <w:sz w:val="12"/>
          <w:szCs w:val="12"/>
        </w:rPr>
        <w:t xml:space="preserve"> Содомов</w:t>
      </w:r>
    </w:p>
    <w:p w:rsidR="0088076C" w:rsidRPr="0087130A" w:rsidRDefault="0088076C" w:rsidP="0088076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8076C" w:rsidRPr="0087130A" w:rsidRDefault="0088076C" w:rsidP="0088076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88076C" w:rsidRPr="0087130A" w:rsidRDefault="0088076C" w:rsidP="0088076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8076C" w:rsidRPr="0087130A" w:rsidRDefault="0088076C" w:rsidP="0088076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8076C" w:rsidRPr="0087130A" w:rsidRDefault="0088076C" w:rsidP="0088076C">
      <w:pPr>
        <w:tabs>
          <w:tab w:val="left" w:pos="284"/>
        </w:tabs>
        <w:spacing w:after="0" w:line="240" w:lineRule="auto"/>
        <w:jc w:val="center"/>
        <w:rPr>
          <w:rFonts w:ascii="Times New Roman" w:eastAsia="Calibri" w:hAnsi="Times New Roman" w:cs="Times New Roman"/>
          <w:sz w:val="12"/>
          <w:szCs w:val="12"/>
        </w:rPr>
      </w:pPr>
    </w:p>
    <w:p w:rsidR="0088076C" w:rsidRPr="0087130A" w:rsidRDefault="0088076C" w:rsidP="0088076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8076C" w:rsidRPr="00632452" w:rsidRDefault="0088076C" w:rsidP="008807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88076C" w:rsidRDefault="0088076C" w:rsidP="0088076C">
      <w:pPr>
        <w:tabs>
          <w:tab w:val="left" w:pos="284"/>
        </w:tabs>
        <w:spacing w:after="0" w:line="240" w:lineRule="auto"/>
        <w:jc w:val="center"/>
        <w:rPr>
          <w:rFonts w:ascii="Times New Roman" w:eastAsia="Calibri" w:hAnsi="Times New Roman" w:cs="Times New Roman"/>
          <w:b/>
          <w:bCs/>
          <w:sz w:val="12"/>
          <w:szCs w:val="12"/>
        </w:rPr>
      </w:pPr>
      <w:r w:rsidRPr="0088076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Сургут</w:t>
      </w:r>
    </w:p>
    <w:p w:rsidR="0088076C" w:rsidRPr="0088076C" w:rsidRDefault="0088076C" w:rsidP="0088076C">
      <w:pPr>
        <w:tabs>
          <w:tab w:val="left" w:pos="284"/>
        </w:tabs>
        <w:spacing w:after="0" w:line="240" w:lineRule="auto"/>
        <w:jc w:val="center"/>
        <w:rPr>
          <w:rFonts w:ascii="Times New Roman" w:eastAsia="Calibri" w:hAnsi="Times New Roman" w:cs="Times New Roman"/>
          <w:bCs/>
          <w:sz w:val="12"/>
          <w:szCs w:val="12"/>
        </w:rPr>
      </w:pPr>
      <w:r w:rsidRPr="0088076C">
        <w:rPr>
          <w:rFonts w:ascii="Times New Roman" w:eastAsia="Calibri" w:hAnsi="Times New Roman" w:cs="Times New Roman"/>
          <w:b/>
          <w:bCs/>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p>
    <w:p w:rsidR="0088076C" w:rsidRPr="0088076C" w:rsidRDefault="0088076C" w:rsidP="0088076C">
      <w:pPr>
        <w:tabs>
          <w:tab w:val="left" w:pos="284"/>
        </w:tabs>
        <w:spacing w:after="0" w:line="240" w:lineRule="auto"/>
        <w:jc w:val="both"/>
        <w:rPr>
          <w:rFonts w:ascii="Times New Roman" w:eastAsia="Calibri" w:hAnsi="Times New Roman" w:cs="Times New Roman"/>
          <w:bCs/>
          <w:sz w:val="12"/>
          <w:szCs w:val="12"/>
        </w:rPr>
      </w:pP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
          <w:bCs/>
          <w:sz w:val="12"/>
          <w:szCs w:val="12"/>
        </w:rPr>
      </w:pPr>
      <w:r w:rsidRPr="0088076C">
        <w:rPr>
          <w:rFonts w:ascii="Times New Roman" w:eastAsia="Calibri" w:hAnsi="Times New Roman" w:cs="Times New Roman"/>
          <w:b/>
          <w:bCs/>
          <w:sz w:val="12"/>
          <w:szCs w:val="12"/>
        </w:rPr>
        <w:t>ПОСТАНОВЛЯЕТ:</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 (далее - Программа) следующего содержания:</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xml:space="preserve">Общий объем финансирования Программы составляет </w:t>
      </w:r>
      <w:r w:rsidRPr="0088076C">
        <w:rPr>
          <w:rFonts w:ascii="Times New Roman" w:eastAsia="Calibri" w:hAnsi="Times New Roman" w:cs="Times New Roman"/>
          <w:b/>
          <w:bCs/>
          <w:sz w:val="12"/>
          <w:szCs w:val="12"/>
        </w:rPr>
        <w:t>9615,53511</w:t>
      </w:r>
      <w:r w:rsidRPr="0088076C">
        <w:rPr>
          <w:rFonts w:ascii="Times New Roman" w:eastAsia="Calibri" w:hAnsi="Times New Roman" w:cs="Times New Roman"/>
          <w:bCs/>
          <w:sz w:val="12"/>
          <w:szCs w:val="12"/>
        </w:rPr>
        <w:t xml:space="preserve"> тыс. руб., в том числе:</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-средств местного бюджета – 9115,85583 тыс.рублей: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2016 год – 3466,51418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2017 год –3319,01653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2018 год – 2330,32512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за счет внебюджетных средств- 120,97928 тыс.рублей: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2016год – 74,29168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2017 год – 46,68760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2018 год – 0,00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 средства федерального бюджета- 378,70000 тыс. рублей:</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2016год – 189,10000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lastRenderedPageBreak/>
        <w:t>2017 год – 186,20000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2018 год – 0,00 тыс. руб.</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2.Опубликовать настоящее Постановление в газете «Сергиевский вестник».</w:t>
      </w:r>
    </w:p>
    <w:p w:rsidR="0088076C" w:rsidRPr="0088076C" w:rsidRDefault="0088076C" w:rsidP="0088076C">
      <w:pPr>
        <w:tabs>
          <w:tab w:val="left" w:pos="284"/>
        </w:tabs>
        <w:spacing w:after="0" w:line="240" w:lineRule="auto"/>
        <w:ind w:firstLine="284"/>
        <w:jc w:val="both"/>
        <w:rPr>
          <w:rFonts w:ascii="Times New Roman" w:eastAsia="Calibri" w:hAnsi="Times New Roman" w:cs="Times New Roman"/>
          <w:bCs/>
          <w:sz w:val="12"/>
          <w:szCs w:val="12"/>
        </w:rPr>
      </w:pPr>
      <w:r w:rsidRPr="0088076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88076C" w:rsidRPr="007061EC" w:rsidRDefault="0088076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Глава сельского поселения Сургут</w:t>
      </w:r>
    </w:p>
    <w:p w:rsidR="0088076C" w:rsidRDefault="0088076C" w:rsidP="0088076C">
      <w:pPr>
        <w:tabs>
          <w:tab w:val="left" w:pos="284"/>
        </w:tabs>
        <w:spacing w:after="0" w:line="240" w:lineRule="auto"/>
        <w:jc w:val="right"/>
        <w:rPr>
          <w:rFonts w:ascii="Times New Roman" w:eastAsia="Calibri" w:hAnsi="Times New Roman" w:cs="Times New Roman"/>
          <w:bCs/>
          <w:sz w:val="12"/>
          <w:szCs w:val="12"/>
        </w:rPr>
      </w:pPr>
      <w:r w:rsidRPr="007061EC">
        <w:rPr>
          <w:rFonts w:ascii="Times New Roman" w:eastAsia="Calibri" w:hAnsi="Times New Roman" w:cs="Times New Roman"/>
          <w:bCs/>
          <w:sz w:val="12"/>
          <w:szCs w:val="12"/>
        </w:rPr>
        <w:t>муниципального района Сергиевский</w:t>
      </w:r>
    </w:p>
    <w:p w:rsidR="0088076C" w:rsidRPr="003E6AE7" w:rsidRDefault="0088076C" w:rsidP="0088076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w:t>
      </w:r>
      <w:r w:rsidRPr="007061EC">
        <w:rPr>
          <w:rFonts w:ascii="Times New Roman" w:eastAsia="Calibri" w:hAnsi="Times New Roman" w:cs="Times New Roman"/>
          <w:bCs/>
          <w:sz w:val="12"/>
          <w:szCs w:val="12"/>
        </w:rPr>
        <w:t xml:space="preserve"> Содомов</w:t>
      </w:r>
    </w:p>
    <w:p w:rsidR="00027B2F" w:rsidRPr="00027B2F" w:rsidRDefault="00027B2F" w:rsidP="00027B2F">
      <w:pPr>
        <w:tabs>
          <w:tab w:val="left" w:pos="284"/>
        </w:tabs>
        <w:spacing w:after="0" w:line="240" w:lineRule="auto"/>
        <w:jc w:val="both"/>
        <w:rPr>
          <w:rFonts w:ascii="Times New Roman" w:eastAsia="Calibri" w:hAnsi="Times New Roman" w:cs="Times New Roman"/>
          <w:bCs/>
          <w:sz w:val="12"/>
          <w:szCs w:val="12"/>
        </w:rPr>
      </w:pPr>
    </w:p>
    <w:p w:rsidR="00184E91" w:rsidRPr="0087130A" w:rsidRDefault="00184E91" w:rsidP="00184E9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84E91" w:rsidRPr="0087130A" w:rsidRDefault="00184E91" w:rsidP="00184E9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Сургут</w:t>
      </w:r>
    </w:p>
    <w:p w:rsidR="00184E91" w:rsidRPr="0087130A" w:rsidRDefault="00184E91" w:rsidP="00184E9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184E91" w:rsidRPr="0087130A" w:rsidRDefault="00184E91" w:rsidP="00184E91">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07</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184E91" w:rsidRPr="00184E91" w:rsidTr="00184E91">
        <w:trPr>
          <w:trHeight w:val="20"/>
        </w:trPr>
        <w:tc>
          <w:tcPr>
            <w:tcW w:w="351" w:type="dxa"/>
            <w:vMerge w:val="restart"/>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 </w:t>
            </w:r>
            <w:proofErr w:type="gramStart"/>
            <w:r w:rsidRPr="00184E91">
              <w:rPr>
                <w:rFonts w:ascii="Times New Roman" w:eastAsia="Calibri" w:hAnsi="Times New Roman" w:cs="Times New Roman"/>
                <w:bCs/>
                <w:sz w:val="12"/>
                <w:szCs w:val="12"/>
              </w:rPr>
              <w:t>п</w:t>
            </w:r>
            <w:proofErr w:type="gramEnd"/>
            <w:r w:rsidRPr="00184E91">
              <w:rPr>
                <w:rFonts w:ascii="Times New Roman" w:eastAsia="Calibri" w:hAnsi="Times New Roman" w:cs="Times New Roman"/>
                <w:bCs/>
                <w:sz w:val="12"/>
                <w:szCs w:val="12"/>
              </w:rPr>
              <w:t>/п</w:t>
            </w:r>
          </w:p>
        </w:tc>
        <w:tc>
          <w:tcPr>
            <w:tcW w:w="4611" w:type="dxa"/>
            <w:vMerge w:val="restart"/>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Наименование мероприятия</w:t>
            </w:r>
          </w:p>
          <w:p w:rsidR="00184E91" w:rsidRPr="00184E91" w:rsidRDefault="00184E91" w:rsidP="00184E91">
            <w:pPr>
              <w:tabs>
                <w:tab w:val="left" w:pos="284"/>
              </w:tabs>
              <w:rPr>
                <w:rFonts w:ascii="Times New Roman" w:eastAsia="Calibri" w:hAnsi="Times New Roman" w:cs="Times New Roman"/>
                <w:bCs/>
                <w:sz w:val="12"/>
                <w:szCs w:val="12"/>
              </w:rPr>
            </w:pPr>
          </w:p>
        </w:tc>
        <w:tc>
          <w:tcPr>
            <w:tcW w:w="2551" w:type="dxa"/>
            <w:gridSpan w:val="3"/>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Годы реализации</w:t>
            </w:r>
          </w:p>
        </w:tc>
      </w:tr>
      <w:tr w:rsidR="00184E91" w:rsidRPr="00184E91" w:rsidTr="00184E91">
        <w:trPr>
          <w:trHeight w:val="20"/>
        </w:trPr>
        <w:tc>
          <w:tcPr>
            <w:tcW w:w="351" w:type="dxa"/>
            <w:vMerge/>
            <w:hideMark/>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vMerge/>
            <w:hideMark/>
          </w:tcPr>
          <w:p w:rsidR="00184E91" w:rsidRPr="00184E91" w:rsidRDefault="00184E91" w:rsidP="00184E91">
            <w:pPr>
              <w:tabs>
                <w:tab w:val="left" w:pos="284"/>
              </w:tabs>
              <w:rPr>
                <w:rFonts w:ascii="Times New Roman" w:eastAsia="Calibri" w:hAnsi="Times New Roman" w:cs="Times New Roman"/>
                <w:bCs/>
                <w:sz w:val="12"/>
                <w:szCs w:val="12"/>
              </w:rPr>
            </w:pP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в тыс.руб.</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в тыс.руб.</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в тыс.руб.</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735,62876</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783,69984</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783,69984</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Функционирование местных администраций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1609,59798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1328,66949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1521,62528</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70,36900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52,17223</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61,20466</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полномочий по определению поставщико</w:t>
            </w:r>
            <w:proofErr w:type="gramStart"/>
            <w:r w:rsidRPr="00184E91">
              <w:rPr>
                <w:rFonts w:ascii="Times New Roman" w:eastAsia="Calibri" w:hAnsi="Times New Roman" w:cs="Times New Roman"/>
                <w:bCs/>
                <w:sz w:val="12"/>
                <w:szCs w:val="12"/>
              </w:rPr>
              <w:t>в(</w:t>
            </w:r>
            <w:proofErr w:type="gramEnd"/>
            <w:r w:rsidRPr="00184E91">
              <w:rPr>
                <w:rFonts w:ascii="Times New Roman" w:eastAsia="Calibri" w:hAnsi="Times New Roman" w:cs="Times New Roman"/>
                <w:bCs/>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12,44307</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13,94939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6</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46,55728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50,79419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Составление проекта бюджета поселения, исполнения бюджета поселения, осуществление </w:t>
            </w:r>
            <w:proofErr w:type="gramStart"/>
            <w:r w:rsidRPr="00184E91">
              <w:rPr>
                <w:rFonts w:ascii="Times New Roman" w:eastAsia="Calibri" w:hAnsi="Times New Roman" w:cs="Times New Roman"/>
                <w:bCs/>
                <w:sz w:val="12"/>
                <w:szCs w:val="12"/>
              </w:rPr>
              <w:t>контроля за</w:t>
            </w:r>
            <w:proofErr w:type="gramEnd"/>
            <w:r w:rsidRPr="00184E91">
              <w:rPr>
                <w:rFonts w:ascii="Times New Roman" w:eastAsia="Calibri" w:hAnsi="Times New Roman" w:cs="Times New Roman"/>
                <w:bCs/>
                <w:sz w:val="12"/>
                <w:szCs w:val="12"/>
              </w:rPr>
              <w:t xml:space="preserve"> его исполнением, составление отчета об исполнении бюджета поселения*</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243,87195</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266,06481</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10,41735</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10,66942</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9</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528,00000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528,00000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46,55728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50,79419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77,59548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84,65698</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77,59548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84,65698</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Первичный воинский учет</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192,50000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186,20000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Госпошлина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15</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Обслуживание муниципального долга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30,00000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25,00000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25,00000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16</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50,79419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17</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Прочие мероприятия</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26,75000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За счет средств местного бюджета:</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3466,51418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3319,01653</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2330,32512</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За счет внебюджетных средств:</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74,29168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46,68760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За счет средств федерального бюджета:</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192,50000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186,20000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ВСЕГО:</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3733,30586</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3551,90413</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2330,32512</w:t>
            </w:r>
          </w:p>
        </w:tc>
      </w:tr>
    </w:tbl>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 xml:space="preserve">* </w:t>
      </w:r>
      <w:r w:rsidRPr="00184E91">
        <w:rPr>
          <w:rFonts w:ascii="Times New Roman" w:eastAsia="Calibri" w:hAnsi="Times New Roman" w:cs="Times New Roman"/>
          <w:bCs/>
          <w:sz w:val="12"/>
          <w:szCs w:val="12"/>
        </w:rPr>
        <w:t xml:space="preserve">Финансирование мероприятий осуществляется в форме субвенции муниципальному району Сергиевский </w:t>
      </w:r>
      <w:proofErr w:type="gramStart"/>
      <w:r w:rsidRPr="00184E91">
        <w:rPr>
          <w:rFonts w:ascii="Times New Roman" w:eastAsia="Calibri" w:hAnsi="Times New Roman" w:cs="Times New Roman"/>
          <w:bCs/>
          <w:sz w:val="12"/>
          <w:szCs w:val="12"/>
        </w:rPr>
        <w:t>согласно методик</w:t>
      </w:r>
      <w:proofErr w:type="gramEnd"/>
      <w:r w:rsidRPr="00184E91">
        <w:rPr>
          <w:rFonts w:ascii="Times New Roman" w:eastAsia="Calibri" w:hAnsi="Times New Roman" w:cs="Times New Roman"/>
          <w:bCs/>
          <w:sz w:val="12"/>
          <w:szCs w:val="12"/>
        </w:rPr>
        <w:t xml:space="preserve"> расчета объемов иных межбюджетных трансфертов.</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184E91" w:rsidRPr="00632452"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184E91" w:rsidRDefault="00184E91" w:rsidP="00184E91">
      <w:pPr>
        <w:tabs>
          <w:tab w:val="left" w:pos="284"/>
        </w:tabs>
        <w:spacing w:after="0" w:line="240" w:lineRule="auto"/>
        <w:jc w:val="center"/>
        <w:rPr>
          <w:rFonts w:ascii="Times New Roman" w:eastAsia="Calibri" w:hAnsi="Times New Roman" w:cs="Times New Roman"/>
          <w:b/>
          <w:bCs/>
          <w:sz w:val="12"/>
          <w:szCs w:val="12"/>
        </w:rPr>
      </w:pPr>
      <w:r w:rsidRPr="00184E91">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w:t>
      </w:r>
    </w:p>
    <w:p w:rsidR="00184E91" w:rsidRPr="00184E91" w:rsidRDefault="00184E91" w:rsidP="00184E91">
      <w:pPr>
        <w:tabs>
          <w:tab w:val="left" w:pos="284"/>
        </w:tabs>
        <w:spacing w:after="0" w:line="240" w:lineRule="auto"/>
        <w:jc w:val="center"/>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w:t>
      </w:r>
    </w:p>
    <w:p w:rsidR="00184E91" w:rsidRPr="00184E91" w:rsidRDefault="00184E91" w:rsidP="00184E91">
      <w:pPr>
        <w:tabs>
          <w:tab w:val="left" w:pos="284"/>
        </w:tabs>
        <w:spacing w:after="0" w:line="240" w:lineRule="auto"/>
        <w:jc w:val="both"/>
        <w:rPr>
          <w:rFonts w:ascii="Times New Roman" w:eastAsia="Calibri" w:hAnsi="Times New Roman" w:cs="Times New Roman"/>
          <w:bCs/>
          <w:sz w:val="12"/>
          <w:szCs w:val="12"/>
        </w:rPr>
      </w:pP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ПОСТАНОВЛЯЕТ</w:t>
      </w:r>
      <w:r w:rsidRPr="00184E91">
        <w:rPr>
          <w:rFonts w:ascii="Times New Roman" w:eastAsia="Calibri" w:hAnsi="Times New Roman" w:cs="Times New Roman"/>
          <w:bCs/>
          <w:sz w:val="12"/>
          <w:szCs w:val="12"/>
        </w:rPr>
        <w:t>:</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1.Внести изменения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 (далее - Программа) следующего содержания:</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Общий объем финансирования Программы составляет </w:t>
      </w:r>
      <w:r w:rsidRPr="00184E91">
        <w:rPr>
          <w:rFonts w:ascii="Times New Roman" w:eastAsia="Calibri" w:hAnsi="Times New Roman" w:cs="Times New Roman"/>
          <w:b/>
          <w:bCs/>
          <w:sz w:val="12"/>
          <w:szCs w:val="12"/>
        </w:rPr>
        <w:t>22675,22649</w:t>
      </w:r>
      <w:r w:rsidRPr="00184E91">
        <w:rPr>
          <w:rFonts w:ascii="Times New Roman" w:eastAsia="Calibri" w:hAnsi="Times New Roman" w:cs="Times New Roman"/>
          <w:bCs/>
          <w:sz w:val="12"/>
          <w:szCs w:val="12"/>
        </w:rPr>
        <w:t xml:space="preserve">  тыс. руб.,  в том числе по годам:</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 средства местного бюджета </w:t>
      </w:r>
      <w:r w:rsidRPr="00184E91">
        <w:rPr>
          <w:rFonts w:ascii="Times New Roman" w:eastAsia="Calibri" w:hAnsi="Times New Roman" w:cs="Times New Roman"/>
          <w:b/>
          <w:bCs/>
          <w:sz w:val="12"/>
          <w:szCs w:val="12"/>
        </w:rPr>
        <w:t>21539,22649</w:t>
      </w:r>
      <w:r w:rsidRPr="00184E91">
        <w:rPr>
          <w:rFonts w:ascii="Times New Roman" w:eastAsia="Calibri" w:hAnsi="Times New Roman" w:cs="Times New Roman"/>
          <w:bCs/>
          <w:sz w:val="12"/>
          <w:szCs w:val="12"/>
        </w:rPr>
        <w:t xml:space="preserve">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 7978,73468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 7979,18393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 5581,30788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 средства федерального бюджета </w:t>
      </w:r>
      <w:r w:rsidRPr="00184E91">
        <w:rPr>
          <w:rFonts w:ascii="Times New Roman" w:eastAsia="Calibri" w:hAnsi="Times New Roman" w:cs="Times New Roman"/>
          <w:b/>
          <w:bCs/>
          <w:sz w:val="12"/>
          <w:szCs w:val="12"/>
        </w:rPr>
        <w:t>1136,00000</w:t>
      </w:r>
      <w:r w:rsidRPr="00184E91">
        <w:rPr>
          <w:rFonts w:ascii="Times New Roman" w:eastAsia="Calibri" w:hAnsi="Times New Roman" w:cs="Times New Roman"/>
          <w:bCs/>
          <w:sz w:val="12"/>
          <w:szCs w:val="12"/>
        </w:rPr>
        <w:t xml:space="preserve">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 577,40000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 558,60000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 0,00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2.Опубликовать настоящее Постановление в газете «Сергиевский вестник».</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184E91" w:rsidRPr="00184E91" w:rsidRDefault="00184E91" w:rsidP="00184E91">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Глава городского поселения Суходол</w:t>
      </w:r>
    </w:p>
    <w:p w:rsidR="00184E91" w:rsidRDefault="00184E91" w:rsidP="00184E91">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муниципального района Сергиевский</w:t>
      </w:r>
    </w:p>
    <w:p w:rsidR="00184E91" w:rsidRPr="00184E91" w:rsidRDefault="00184E91" w:rsidP="00184E91">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А.Н. Малышев</w:t>
      </w:r>
    </w:p>
    <w:p w:rsidR="00027B2F" w:rsidRPr="00027B2F" w:rsidRDefault="00027B2F" w:rsidP="00027B2F">
      <w:pPr>
        <w:tabs>
          <w:tab w:val="left" w:pos="284"/>
        </w:tabs>
        <w:spacing w:after="0" w:line="240" w:lineRule="auto"/>
        <w:jc w:val="both"/>
        <w:rPr>
          <w:rFonts w:ascii="Times New Roman" w:eastAsia="Calibri" w:hAnsi="Times New Roman" w:cs="Times New Roman"/>
          <w:bCs/>
          <w:sz w:val="12"/>
          <w:szCs w:val="12"/>
        </w:rPr>
      </w:pPr>
    </w:p>
    <w:p w:rsidR="00184E91" w:rsidRPr="0087130A" w:rsidRDefault="00184E91" w:rsidP="00184E9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84E91" w:rsidRDefault="00184E91" w:rsidP="00184E9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 xml:space="preserve">ии </w:t>
      </w:r>
      <w:r w:rsidR="008D4F3C">
        <w:rPr>
          <w:rFonts w:ascii="Times New Roman" w:eastAsia="Calibri" w:hAnsi="Times New Roman" w:cs="Times New Roman"/>
          <w:i/>
          <w:sz w:val="12"/>
          <w:szCs w:val="12"/>
        </w:rPr>
        <w:t>город</w:t>
      </w:r>
      <w:r>
        <w:rPr>
          <w:rFonts w:ascii="Times New Roman" w:eastAsia="Calibri" w:hAnsi="Times New Roman" w:cs="Times New Roman"/>
          <w:i/>
          <w:sz w:val="12"/>
          <w:szCs w:val="12"/>
        </w:rPr>
        <w:t>ского поселения Суходол</w:t>
      </w:r>
    </w:p>
    <w:p w:rsidR="00184E91" w:rsidRPr="0087130A" w:rsidRDefault="00184E91" w:rsidP="00184E91">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184E91" w:rsidRPr="0087130A" w:rsidRDefault="00184E91" w:rsidP="00184E91">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184E91" w:rsidRPr="00184E91" w:rsidTr="00184E91">
        <w:trPr>
          <w:trHeight w:val="20"/>
        </w:trPr>
        <w:tc>
          <w:tcPr>
            <w:tcW w:w="351" w:type="dxa"/>
            <w:vMerge w:val="restart"/>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 </w:t>
            </w:r>
            <w:proofErr w:type="gramStart"/>
            <w:r w:rsidRPr="00184E91">
              <w:rPr>
                <w:rFonts w:ascii="Times New Roman" w:eastAsia="Calibri" w:hAnsi="Times New Roman" w:cs="Times New Roman"/>
                <w:bCs/>
                <w:sz w:val="12"/>
                <w:szCs w:val="12"/>
              </w:rPr>
              <w:t>п</w:t>
            </w:r>
            <w:proofErr w:type="gramEnd"/>
            <w:r w:rsidRPr="00184E91">
              <w:rPr>
                <w:rFonts w:ascii="Times New Roman" w:eastAsia="Calibri" w:hAnsi="Times New Roman" w:cs="Times New Roman"/>
                <w:bCs/>
                <w:sz w:val="12"/>
                <w:szCs w:val="12"/>
              </w:rPr>
              <w:t>/п</w:t>
            </w:r>
          </w:p>
        </w:tc>
        <w:tc>
          <w:tcPr>
            <w:tcW w:w="4611" w:type="dxa"/>
            <w:vMerge w:val="restart"/>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Наименование мероприятия</w:t>
            </w:r>
          </w:p>
          <w:p w:rsidR="00184E91" w:rsidRPr="00184E91" w:rsidRDefault="00184E91" w:rsidP="00184E91">
            <w:pPr>
              <w:tabs>
                <w:tab w:val="left" w:pos="284"/>
              </w:tabs>
              <w:rPr>
                <w:rFonts w:ascii="Times New Roman" w:eastAsia="Calibri" w:hAnsi="Times New Roman" w:cs="Times New Roman"/>
                <w:bCs/>
                <w:sz w:val="12"/>
                <w:szCs w:val="12"/>
              </w:rPr>
            </w:pPr>
          </w:p>
        </w:tc>
        <w:tc>
          <w:tcPr>
            <w:tcW w:w="2551" w:type="dxa"/>
            <w:gridSpan w:val="3"/>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Годы реализации</w:t>
            </w:r>
          </w:p>
        </w:tc>
      </w:tr>
      <w:tr w:rsidR="00184E91" w:rsidRPr="00184E91" w:rsidTr="00184E91">
        <w:trPr>
          <w:trHeight w:val="20"/>
        </w:trPr>
        <w:tc>
          <w:tcPr>
            <w:tcW w:w="351" w:type="dxa"/>
            <w:vMerge/>
            <w:hideMark/>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vMerge/>
            <w:hideMark/>
          </w:tcPr>
          <w:p w:rsidR="00184E91" w:rsidRPr="00184E91" w:rsidRDefault="00184E91" w:rsidP="00184E91">
            <w:pPr>
              <w:tabs>
                <w:tab w:val="left" w:pos="284"/>
              </w:tabs>
              <w:rPr>
                <w:rFonts w:ascii="Times New Roman" w:eastAsia="Calibri" w:hAnsi="Times New Roman" w:cs="Times New Roman"/>
                <w:bCs/>
                <w:sz w:val="12"/>
                <w:szCs w:val="12"/>
              </w:rPr>
            </w:pP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в тыс.руб.</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в тыс.руб.</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в тыс.руб.</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1214,04389</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1217,48458</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1217,48458</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Функционирование местных администраций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4319,42717</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3939,35835</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4293,82331</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30,87885</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85,10778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114,85319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полномочий по определению поставщико</w:t>
            </w:r>
            <w:proofErr w:type="gramStart"/>
            <w:r w:rsidRPr="00184E91">
              <w:rPr>
                <w:rFonts w:ascii="Times New Roman" w:eastAsia="Calibri" w:hAnsi="Times New Roman" w:cs="Times New Roman"/>
                <w:bCs/>
                <w:sz w:val="12"/>
                <w:szCs w:val="12"/>
              </w:rPr>
              <w:t>в(</w:t>
            </w:r>
            <w:proofErr w:type="gramEnd"/>
            <w:r w:rsidRPr="00184E91">
              <w:rPr>
                <w:rFonts w:ascii="Times New Roman" w:eastAsia="Calibri" w:hAnsi="Times New Roman" w:cs="Times New Roman"/>
                <w:bCs/>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39,62394</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43,88829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6</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136,82904</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149,84674</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Составление проекта бюджета поселения, исполнения бюджета поселения, осуществление </w:t>
            </w:r>
            <w:proofErr w:type="gramStart"/>
            <w:r w:rsidRPr="00184E91">
              <w:rPr>
                <w:rFonts w:ascii="Times New Roman" w:eastAsia="Calibri" w:hAnsi="Times New Roman" w:cs="Times New Roman"/>
                <w:bCs/>
                <w:sz w:val="12"/>
                <w:szCs w:val="12"/>
              </w:rPr>
              <w:t>контроля за</w:t>
            </w:r>
            <w:proofErr w:type="gramEnd"/>
            <w:r w:rsidRPr="00184E91">
              <w:rPr>
                <w:rFonts w:ascii="Times New Roman" w:eastAsia="Calibri" w:hAnsi="Times New Roman" w:cs="Times New Roman"/>
                <w:bCs/>
                <w:sz w:val="12"/>
                <w:szCs w:val="12"/>
              </w:rPr>
              <w:t xml:space="preserve"> его исполнением, составление отчета об исполнении бюджета поселения*</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716,72493</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784,91148</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33,17319</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33,56869</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9</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800,00000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800,00000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136,82905</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149,84674</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228,04842</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249,74456</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228,04842</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249,74456</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Первичный воинский учет</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577,40000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558,60000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Госпошлина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15</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Обслуживание муниципального долга</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10,00000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10,00000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70,00000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16</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149,84674</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17</w:t>
            </w:r>
          </w:p>
        </w:tc>
        <w:tc>
          <w:tcPr>
            <w:tcW w:w="4611"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Прочие мероприятия</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26,75000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За счет средств местного бюджета:</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7978,73468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7979,18393</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5581,30788</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За счет средств федерального бюджета:</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577,40000</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558,60000</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r>
      <w:tr w:rsidR="00184E91" w:rsidRPr="00184E91" w:rsidTr="00184E91">
        <w:trPr>
          <w:trHeight w:val="20"/>
        </w:trPr>
        <w:tc>
          <w:tcPr>
            <w:tcW w:w="351" w:type="dxa"/>
          </w:tcPr>
          <w:p w:rsidR="00184E91" w:rsidRPr="00184E91" w:rsidRDefault="00184E91" w:rsidP="00184E91">
            <w:pPr>
              <w:tabs>
                <w:tab w:val="left" w:pos="284"/>
              </w:tabs>
              <w:rPr>
                <w:rFonts w:ascii="Times New Roman" w:eastAsia="Calibri" w:hAnsi="Times New Roman" w:cs="Times New Roman"/>
                <w:bCs/>
                <w:sz w:val="12"/>
                <w:szCs w:val="12"/>
              </w:rPr>
            </w:pPr>
          </w:p>
        </w:tc>
        <w:tc>
          <w:tcPr>
            <w:tcW w:w="461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ВСЕГО:</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8556,13468</w:t>
            </w:r>
          </w:p>
        </w:tc>
        <w:tc>
          <w:tcPr>
            <w:tcW w:w="851"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8537,78393</w:t>
            </w:r>
          </w:p>
        </w:tc>
        <w:tc>
          <w:tcPr>
            <w:tcW w:w="850" w:type="dxa"/>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5581,30788</w:t>
            </w:r>
          </w:p>
        </w:tc>
      </w:tr>
    </w:tbl>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 xml:space="preserve">* </w:t>
      </w:r>
      <w:r w:rsidRPr="00184E91">
        <w:rPr>
          <w:rFonts w:ascii="Times New Roman" w:eastAsia="Calibri" w:hAnsi="Times New Roman" w:cs="Times New Roman"/>
          <w:bCs/>
          <w:sz w:val="12"/>
          <w:szCs w:val="12"/>
        </w:rPr>
        <w:t xml:space="preserve">Финансирование мероприятий осуществляется в форме субвенции муниципальному району Сергиевский </w:t>
      </w:r>
      <w:proofErr w:type="gramStart"/>
      <w:r w:rsidRPr="00184E91">
        <w:rPr>
          <w:rFonts w:ascii="Times New Roman" w:eastAsia="Calibri" w:hAnsi="Times New Roman" w:cs="Times New Roman"/>
          <w:bCs/>
          <w:sz w:val="12"/>
          <w:szCs w:val="12"/>
        </w:rPr>
        <w:t>согласно методик</w:t>
      </w:r>
      <w:proofErr w:type="gramEnd"/>
      <w:r w:rsidRPr="00184E91">
        <w:rPr>
          <w:rFonts w:ascii="Times New Roman" w:eastAsia="Calibri" w:hAnsi="Times New Roman" w:cs="Times New Roman"/>
          <w:bCs/>
          <w:sz w:val="12"/>
          <w:szCs w:val="12"/>
        </w:rPr>
        <w:t xml:space="preserve"> расчета объемов иных межбюджетных трансфертов.</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184E91" w:rsidRPr="00632452"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184E91" w:rsidRDefault="00184E91" w:rsidP="00184E91">
      <w:pPr>
        <w:tabs>
          <w:tab w:val="left" w:pos="284"/>
        </w:tabs>
        <w:spacing w:after="0" w:line="240" w:lineRule="auto"/>
        <w:jc w:val="center"/>
        <w:rPr>
          <w:rFonts w:ascii="Times New Roman" w:eastAsia="Calibri" w:hAnsi="Times New Roman" w:cs="Times New Roman"/>
          <w:b/>
          <w:bCs/>
          <w:sz w:val="12"/>
          <w:szCs w:val="12"/>
        </w:rPr>
      </w:pPr>
      <w:r w:rsidRPr="00184E91">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w:t>
      </w:r>
    </w:p>
    <w:p w:rsidR="00184E91" w:rsidRPr="00184E91" w:rsidRDefault="00184E91" w:rsidP="00184E91">
      <w:pPr>
        <w:tabs>
          <w:tab w:val="left" w:pos="284"/>
        </w:tabs>
        <w:spacing w:after="0" w:line="240" w:lineRule="auto"/>
        <w:jc w:val="center"/>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w:t>
      </w:r>
    </w:p>
    <w:p w:rsidR="00184E91" w:rsidRPr="00184E91" w:rsidRDefault="00184E91" w:rsidP="00184E91">
      <w:pPr>
        <w:tabs>
          <w:tab w:val="left" w:pos="284"/>
        </w:tabs>
        <w:spacing w:after="0" w:line="240" w:lineRule="auto"/>
        <w:jc w:val="both"/>
        <w:rPr>
          <w:rFonts w:ascii="Times New Roman" w:eastAsia="Calibri" w:hAnsi="Times New Roman" w:cs="Times New Roman"/>
          <w:bCs/>
          <w:sz w:val="12"/>
          <w:szCs w:val="12"/>
        </w:rPr>
      </w:pP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ПОСТАНОВЛЯЕТ</w:t>
      </w:r>
      <w:r w:rsidRPr="00184E91">
        <w:rPr>
          <w:rFonts w:ascii="Times New Roman" w:eastAsia="Calibri" w:hAnsi="Times New Roman" w:cs="Times New Roman"/>
          <w:bCs/>
          <w:sz w:val="12"/>
          <w:szCs w:val="12"/>
        </w:rPr>
        <w:t>:</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1.Внести изменения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 (далее - Программа) следующего содержания:</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 В Паспорте Программы позицию «Объемы, источники финансирования программы» изложить в следующей редакции:</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Общий объем финансирования Программы составляет </w:t>
      </w:r>
      <w:r w:rsidRPr="00184E91">
        <w:rPr>
          <w:rFonts w:ascii="Times New Roman" w:eastAsia="Calibri" w:hAnsi="Times New Roman" w:cs="Times New Roman"/>
          <w:b/>
          <w:bCs/>
          <w:sz w:val="12"/>
          <w:szCs w:val="12"/>
        </w:rPr>
        <w:t>1944,24668</w:t>
      </w:r>
      <w:r w:rsidRPr="00184E91">
        <w:rPr>
          <w:rFonts w:ascii="Times New Roman" w:eastAsia="Calibri" w:hAnsi="Times New Roman" w:cs="Times New Roman"/>
          <w:bCs/>
          <w:sz w:val="12"/>
          <w:szCs w:val="12"/>
        </w:rPr>
        <w:t xml:space="preserve"> тыс. рублей, в том числе из местного бюджета –  1944,24668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2016г.- 785,86498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2017г.- 1158,38170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2018г.- 0,0 тыс. руб.</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Общий объем финансирования Программы составляет 1944,24668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099"/>
        <w:gridCol w:w="709"/>
        <w:gridCol w:w="709"/>
        <w:gridCol w:w="709"/>
        <w:gridCol w:w="850"/>
      </w:tblGrid>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 </w:t>
            </w:r>
            <w:proofErr w:type="gramStart"/>
            <w:r w:rsidRPr="00184E91">
              <w:rPr>
                <w:rFonts w:ascii="Times New Roman" w:eastAsia="Calibri" w:hAnsi="Times New Roman" w:cs="Times New Roman"/>
                <w:bCs/>
                <w:sz w:val="12"/>
                <w:szCs w:val="12"/>
              </w:rPr>
              <w:t>п</w:t>
            </w:r>
            <w:proofErr w:type="gramEnd"/>
            <w:r w:rsidRPr="00184E91">
              <w:rPr>
                <w:rFonts w:ascii="Times New Roman" w:eastAsia="Calibri" w:hAnsi="Times New Roman" w:cs="Times New Roman"/>
                <w:bCs/>
                <w:sz w:val="12"/>
                <w:szCs w:val="12"/>
              </w:rPr>
              <w:t>/п</w:t>
            </w: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Наименование мероприятия</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тыс. рублей</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тыс. рублей</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тыс. рублей</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Источник финансирования</w:t>
            </w:r>
          </w:p>
        </w:tc>
      </w:tr>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w:t>
            </w: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184E91">
              <w:rPr>
                <w:rFonts w:ascii="Times New Roman" w:eastAsia="Calibri" w:hAnsi="Times New Roman" w:cs="Times New Roman"/>
                <w:bCs/>
                <w:sz w:val="12"/>
                <w:szCs w:val="12"/>
              </w:rPr>
              <w:t>контроля за</w:t>
            </w:r>
            <w:proofErr w:type="gramEnd"/>
            <w:r w:rsidRPr="00184E91">
              <w:rPr>
                <w:rFonts w:ascii="Times New Roman" w:eastAsia="Calibri" w:hAnsi="Times New Roman" w:cs="Times New Roman"/>
                <w:bCs/>
                <w:sz w:val="12"/>
                <w:szCs w:val="12"/>
              </w:rPr>
              <w:t xml:space="preserve"> использованием земель поселения</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228,04837</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249,74456</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Бюджет поселения</w:t>
            </w:r>
          </w:p>
        </w:tc>
      </w:tr>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w:t>
            </w: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proofErr w:type="gramStart"/>
            <w:r w:rsidRPr="00184E91">
              <w:rPr>
                <w:rFonts w:ascii="Times New Roman" w:eastAsia="Calibri" w:hAnsi="Times New Roman" w:cs="Times New Roman"/>
                <w:bCs/>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184E91">
              <w:rPr>
                <w:rFonts w:ascii="Times New Roman" w:eastAsia="Calibri" w:hAnsi="Times New Roman" w:cs="Times New Roman"/>
                <w:bCs/>
                <w:sz w:val="12"/>
                <w:szCs w:val="12"/>
              </w:rPr>
              <w:t xml:space="preserve"> пользования, передача имущества в залог и обременение его другими способами</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477,81661</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523,27432</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Бюджет поселения</w:t>
            </w:r>
          </w:p>
        </w:tc>
      </w:tr>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w:t>
            </w: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Оформление права муниципальной собственности на объекты недвижимости и земельные участки</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80,00000</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235,51608</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Бюджет поселения</w:t>
            </w:r>
          </w:p>
        </w:tc>
      </w:tr>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4.</w:t>
            </w: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Распоряжение земельными участками, государственная собственность на которые не разграничена</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149,84674</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Бюджет поселения</w:t>
            </w:r>
          </w:p>
        </w:tc>
      </w:tr>
      <w:tr w:rsidR="00184E91" w:rsidRPr="00184E91" w:rsidTr="00184E91">
        <w:trPr>
          <w:trHeight w:val="20"/>
        </w:trPr>
        <w:tc>
          <w:tcPr>
            <w:tcW w:w="437" w:type="dxa"/>
            <w:hideMark/>
          </w:tcPr>
          <w:p w:rsidR="00184E91" w:rsidRPr="00184E91" w:rsidRDefault="00184E91" w:rsidP="00184E91">
            <w:pPr>
              <w:tabs>
                <w:tab w:val="left" w:pos="284"/>
              </w:tabs>
              <w:rPr>
                <w:rFonts w:ascii="Times New Roman" w:eastAsia="Calibri" w:hAnsi="Times New Roman" w:cs="Times New Roman"/>
                <w:bCs/>
                <w:sz w:val="12"/>
                <w:szCs w:val="12"/>
              </w:rPr>
            </w:pPr>
          </w:p>
        </w:tc>
        <w:tc>
          <w:tcPr>
            <w:tcW w:w="409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Итого по программе:</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785,86498</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1158,38170</w:t>
            </w:r>
          </w:p>
        </w:tc>
        <w:tc>
          <w:tcPr>
            <w:tcW w:w="709" w:type="dxa"/>
            <w:hideMark/>
          </w:tcPr>
          <w:p w:rsidR="00184E91" w:rsidRPr="00184E91" w:rsidRDefault="00184E91" w:rsidP="00184E91">
            <w:pPr>
              <w:tabs>
                <w:tab w:val="left" w:pos="284"/>
              </w:tabs>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0,00</w:t>
            </w:r>
          </w:p>
        </w:tc>
        <w:tc>
          <w:tcPr>
            <w:tcW w:w="850" w:type="dxa"/>
            <w:hideMark/>
          </w:tcPr>
          <w:p w:rsidR="00184E91" w:rsidRPr="00184E91" w:rsidRDefault="00184E91" w:rsidP="00184E91">
            <w:pPr>
              <w:tabs>
                <w:tab w:val="left" w:pos="284"/>
              </w:tabs>
              <w:rPr>
                <w:rFonts w:ascii="Times New Roman" w:eastAsia="Calibri" w:hAnsi="Times New Roman" w:cs="Times New Roman"/>
                <w:bCs/>
                <w:sz w:val="12"/>
                <w:szCs w:val="12"/>
              </w:rPr>
            </w:pPr>
          </w:p>
        </w:tc>
      </w:tr>
    </w:tbl>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2.Опубликовать настоящее Постановление в газете «Сергиевский вестник».</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184E91" w:rsidRPr="00184E91" w:rsidRDefault="00184E91" w:rsidP="00184E91">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Глава городского поселения Суходол</w:t>
      </w:r>
    </w:p>
    <w:p w:rsidR="00184E91" w:rsidRDefault="00184E91" w:rsidP="00184E91">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муниципального района Сергиевский</w:t>
      </w:r>
    </w:p>
    <w:p w:rsidR="00184E91" w:rsidRPr="00184E91" w:rsidRDefault="00184E91" w:rsidP="00184E91">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А.Н. Малышев</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184E91" w:rsidRPr="0087130A" w:rsidRDefault="00184E91" w:rsidP="00184E9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184E91" w:rsidRPr="0087130A" w:rsidRDefault="00184E91" w:rsidP="00184E91">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p>
    <w:p w:rsidR="00184E91" w:rsidRPr="0087130A" w:rsidRDefault="00184E91" w:rsidP="00184E91">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184E91" w:rsidRPr="00632452" w:rsidRDefault="00184E91" w:rsidP="00184E9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184E91" w:rsidRDefault="00184E91" w:rsidP="00184E91">
      <w:pPr>
        <w:tabs>
          <w:tab w:val="left" w:pos="284"/>
        </w:tabs>
        <w:spacing w:after="0" w:line="240" w:lineRule="auto"/>
        <w:jc w:val="center"/>
        <w:rPr>
          <w:rFonts w:ascii="Times New Roman" w:eastAsia="Calibri" w:hAnsi="Times New Roman" w:cs="Times New Roman"/>
          <w:b/>
          <w:bCs/>
          <w:sz w:val="12"/>
          <w:szCs w:val="12"/>
        </w:rPr>
      </w:pPr>
      <w:r w:rsidRPr="00184E91">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w:t>
      </w:r>
    </w:p>
    <w:p w:rsidR="00184E91" w:rsidRPr="00184E91" w:rsidRDefault="00184E91" w:rsidP="00184E91">
      <w:pPr>
        <w:tabs>
          <w:tab w:val="left" w:pos="284"/>
        </w:tabs>
        <w:spacing w:after="0" w:line="240" w:lineRule="auto"/>
        <w:jc w:val="center"/>
        <w:rPr>
          <w:rFonts w:ascii="Times New Roman" w:eastAsia="Calibri" w:hAnsi="Times New Roman" w:cs="Times New Roman"/>
          <w:bCs/>
          <w:sz w:val="12"/>
          <w:szCs w:val="12"/>
        </w:rPr>
      </w:pPr>
      <w:r w:rsidRPr="00184E91">
        <w:rPr>
          <w:rFonts w:ascii="Times New Roman" w:eastAsia="Calibri" w:hAnsi="Times New Roman" w:cs="Times New Roman"/>
          <w:b/>
          <w:bCs/>
          <w:sz w:val="12"/>
          <w:szCs w:val="12"/>
        </w:rPr>
        <w:t>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района Сергиевский» на 2016-2018гг.»</w:t>
      </w:r>
    </w:p>
    <w:p w:rsidR="00184E91" w:rsidRPr="00184E91" w:rsidRDefault="00184E91" w:rsidP="00184E91">
      <w:pPr>
        <w:tabs>
          <w:tab w:val="left" w:pos="284"/>
        </w:tabs>
        <w:spacing w:after="0" w:line="240" w:lineRule="auto"/>
        <w:jc w:val="both"/>
        <w:rPr>
          <w:rFonts w:ascii="Times New Roman" w:eastAsia="Calibri" w:hAnsi="Times New Roman" w:cs="Times New Roman"/>
          <w:bCs/>
          <w:sz w:val="12"/>
          <w:szCs w:val="12"/>
        </w:rPr>
      </w:pP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В соответствии с Федеральным </w:t>
      </w:r>
      <w:r w:rsidRPr="00184E91">
        <w:rPr>
          <w:rFonts w:ascii="Times New Roman" w:eastAsia="Calibri" w:hAnsi="Times New Roman" w:cs="Times New Roman"/>
          <w:bCs/>
          <w:sz w:val="12"/>
          <w:szCs w:val="12"/>
          <w:u w:val="single"/>
        </w:rPr>
        <w:t>законом</w:t>
      </w:r>
      <w:r w:rsidRPr="00184E91">
        <w:rPr>
          <w:rFonts w:ascii="Times New Roman" w:eastAsia="Calibri" w:hAnsi="Times New Roman" w:cs="Times New Roman"/>
          <w:bCs/>
          <w:sz w:val="12"/>
          <w:szCs w:val="12"/>
        </w:rPr>
        <w:t xml:space="preserve"> от 06.10.2003 № 131-ФЗ «Об общих принципах организации местного самоуправления в Российской Федерации» и </w:t>
      </w:r>
      <w:r w:rsidRPr="00184E91">
        <w:rPr>
          <w:rFonts w:ascii="Times New Roman" w:eastAsia="Calibri" w:hAnsi="Times New Roman" w:cs="Times New Roman"/>
          <w:bCs/>
          <w:sz w:val="12"/>
          <w:szCs w:val="12"/>
          <w:u w:val="single"/>
        </w:rPr>
        <w:t>Уставом</w:t>
      </w:r>
      <w:r w:rsidRPr="00184E91">
        <w:rPr>
          <w:rFonts w:ascii="Times New Roman" w:eastAsia="Calibri" w:hAnsi="Times New Roman" w:cs="Times New Roman"/>
          <w:bCs/>
          <w:sz w:val="12"/>
          <w:szCs w:val="12"/>
        </w:rPr>
        <w:t xml:space="preserve">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
          <w:bCs/>
          <w:sz w:val="12"/>
          <w:szCs w:val="12"/>
        </w:rPr>
      </w:pPr>
      <w:r w:rsidRPr="00184E91">
        <w:rPr>
          <w:rFonts w:ascii="Times New Roman" w:eastAsia="Calibri" w:hAnsi="Times New Roman" w:cs="Times New Roman"/>
          <w:b/>
          <w:bCs/>
          <w:sz w:val="12"/>
          <w:szCs w:val="12"/>
        </w:rPr>
        <w:lastRenderedPageBreak/>
        <w:t>ПОСТАНОВЛЯЕТ:</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1.Внести изменения в Приложение к постановлению администрации городского поселения Суходол муниципального района Сергиевский № 57 от 31.12.2015 г. «Об утверждении муниципальной программы «Благоустройство территории городского поселения Суходол муниципального района Сергиевский» на 2016-2018гг.» (Далее - Программа) следующего содержания:</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1.1.В паспорте программы позицию «Объем финансирования» изложить в следующей редакции:</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 xml:space="preserve">Планируемый общий объем финансирования Программы составит:  </w:t>
      </w:r>
      <w:r w:rsidRPr="00184E91">
        <w:rPr>
          <w:rFonts w:ascii="Times New Roman" w:eastAsia="Calibri" w:hAnsi="Times New Roman" w:cs="Times New Roman"/>
          <w:b/>
          <w:bCs/>
          <w:sz w:val="12"/>
          <w:szCs w:val="12"/>
        </w:rPr>
        <w:t>33320,72341</w:t>
      </w:r>
      <w:r w:rsidRPr="00184E91">
        <w:rPr>
          <w:rFonts w:ascii="Times New Roman" w:eastAsia="Calibri" w:hAnsi="Times New Roman" w:cs="Times New Roman"/>
          <w:bCs/>
          <w:sz w:val="12"/>
          <w:szCs w:val="12"/>
        </w:rPr>
        <w:t xml:space="preserve"> тыс. рублей (прогноз), в том числе:</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-средств местного бюджета – 33320,72341 тыс.рублей (прогноз):</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9888,90905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13676,39040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9755,42396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1.2.В разделе программы «Срок реализации Программы и источники финансирования» абзац 3 изложить в следующей редакции:</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Общий объем финансирования на реализацию Программы составляет 33320,72341  тыс. рублей, в том числе по годам:</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2016 год – 9888,90905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2017 год – 13676,39040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2018 год – 9755,42396 тыс. рублей.</w:t>
      </w:r>
    </w:p>
    <w:p w:rsidR="00184E91" w:rsidRPr="00184E91" w:rsidRDefault="00184E91" w:rsidP="00184E91">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184E91" w:rsidRPr="00184E91" w:rsidTr="008D4F3C">
        <w:trPr>
          <w:trHeight w:val="20"/>
        </w:trPr>
        <w:tc>
          <w:tcPr>
            <w:tcW w:w="851" w:type="dxa"/>
            <w:vMerge w:val="restart"/>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бюджета</w:t>
            </w:r>
          </w:p>
        </w:tc>
        <w:tc>
          <w:tcPr>
            <w:tcW w:w="4111" w:type="dxa"/>
            <w:vMerge w:val="restart"/>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мероприятий</w:t>
            </w:r>
          </w:p>
        </w:tc>
        <w:tc>
          <w:tcPr>
            <w:tcW w:w="2551" w:type="dxa"/>
            <w:gridSpan w:val="3"/>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Сельское поселение Суходол</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2016 год, тыс.рублей</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2017 год, тыс.рублей</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2018 год, тыс.рублей</w:t>
            </w:r>
          </w:p>
        </w:tc>
      </w:tr>
      <w:tr w:rsidR="00184E91" w:rsidRPr="00184E91" w:rsidTr="008D4F3C">
        <w:trPr>
          <w:trHeight w:val="20"/>
        </w:trPr>
        <w:tc>
          <w:tcPr>
            <w:tcW w:w="851" w:type="dxa"/>
            <w:vMerge w:val="restart"/>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Местный бюджет</w:t>
            </w: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Уличное освещение</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6107,48784</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6646,86410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Трудоустройство безработных, несовершеннолетних (сезонно)</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471,68055</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431,80880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Улучшение санитарно-эпидемиологического состояния территории</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38,72800</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46,71800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Бак</w:t>
            </w:r>
            <w:proofErr w:type="gramStart"/>
            <w:r w:rsidRPr="008D4F3C">
              <w:rPr>
                <w:rFonts w:ascii="Times New Roman" w:eastAsia="Calibri" w:hAnsi="Times New Roman" w:cs="Times New Roman"/>
                <w:bCs/>
                <w:sz w:val="12"/>
                <w:szCs w:val="12"/>
              </w:rPr>
              <w:t>.</w:t>
            </w:r>
            <w:proofErr w:type="gramEnd"/>
            <w:r w:rsidRPr="008D4F3C">
              <w:rPr>
                <w:rFonts w:ascii="Times New Roman" w:eastAsia="Calibri" w:hAnsi="Times New Roman" w:cs="Times New Roman"/>
                <w:bCs/>
                <w:sz w:val="12"/>
                <w:szCs w:val="12"/>
              </w:rPr>
              <w:t xml:space="preserve"> </w:t>
            </w:r>
            <w:proofErr w:type="gramStart"/>
            <w:r w:rsidRPr="008D4F3C">
              <w:rPr>
                <w:rFonts w:ascii="Times New Roman" w:eastAsia="Calibri" w:hAnsi="Times New Roman" w:cs="Times New Roman"/>
                <w:bCs/>
                <w:sz w:val="12"/>
                <w:szCs w:val="12"/>
              </w:rPr>
              <w:t>а</w:t>
            </w:r>
            <w:proofErr w:type="gramEnd"/>
            <w:r w:rsidRPr="008D4F3C">
              <w:rPr>
                <w:rFonts w:ascii="Times New Roman" w:eastAsia="Calibri" w:hAnsi="Times New Roman" w:cs="Times New Roman"/>
                <w:bCs/>
                <w:sz w:val="12"/>
                <w:szCs w:val="12"/>
              </w:rPr>
              <w:t>нализ воды</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10,11797</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34,11368</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Прочие мероприятия</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3260,89469</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6516,88582</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9755,42396</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9888,90905</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13676,39040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9755,42396</w:t>
            </w:r>
          </w:p>
        </w:tc>
      </w:tr>
      <w:tr w:rsidR="00184E91" w:rsidRPr="00184E91" w:rsidTr="008D4F3C">
        <w:trPr>
          <w:trHeight w:val="20"/>
        </w:trPr>
        <w:tc>
          <w:tcPr>
            <w:tcW w:w="851" w:type="dxa"/>
            <w:vMerge w:val="restart"/>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Областной бюджет</w:t>
            </w: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Субсидия на решение вопросов местного значения</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184E91" w:rsidRPr="00184E91" w:rsidTr="008D4F3C">
        <w:trPr>
          <w:trHeight w:val="20"/>
        </w:trPr>
        <w:tc>
          <w:tcPr>
            <w:tcW w:w="851" w:type="dxa"/>
            <w:vMerge/>
            <w:hideMark/>
          </w:tcPr>
          <w:p w:rsidR="00184E91" w:rsidRPr="008D4F3C" w:rsidRDefault="00184E91" w:rsidP="008D4F3C">
            <w:pPr>
              <w:tabs>
                <w:tab w:val="left" w:pos="284"/>
              </w:tabs>
              <w:rPr>
                <w:rFonts w:ascii="Times New Roman" w:eastAsia="Calibri" w:hAnsi="Times New Roman" w:cs="Times New Roman"/>
                <w:bCs/>
                <w:sz w:val="12"/>
                <w:szCs w:val="12"/>
              </w:rPr>
            </w:pPr>
          </w:p>
        </w:tc>
        <w:tc>
          <w:tcPr>
            <w:tcW w:w="411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0,00000</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0,00000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9755,42396</w:t>
            </w:r>
          </w:p>
        </w:tc>
      </w:tr>
      <w:tr w:rsidR="00184E91" w:rsidRPr="00184E91" w:rsidTr="008D4F3C">
        <w:trPr>
          <w:trHeight w:val="20"/>
        </w:trPr>
        <w:tc>
          <w:tcPr>
            <w:tcW w:w="4962" w:type="dxa"/>
            <w:gridSpan w:val="2"/>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9888,90905</w:t>
            </w:r>
          </w:p>
        </w:tc>
        <w:tc>
          <w:tcPr>
            <w:tcW w:w="851"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13676,39040</w:t>
            </w:r>
          </w:p>
        </w:tc>
        <w:tc>
          <w:tcPr>
            <w:tcW w:w="850" w:type="dxa"/>
            <w:hideMark/>
          </w:tcPr>
          <w:p w:rsidR="00184E91" w:rsidRPr="008D4F3C" w:rsidRDefault="00184E91"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9755,42396</w:t>
            </w:r>
          </w:p>
        </w:tc>
      </w:tr>
    </w:tbl>
    <w:p w:rsidR="00184E91" w:rsidRPr="00184E91" w:rsidRDefault="00184E91" w:rsidP="008D4F3C">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2.Опубликовать настоящее Постановление в газете «Сергиевский вестник».</w:t>
      </w:r>
    </w:p>
    <w:p w:rsidR="00184E91" w:rsidRPr="00184E91" w:rsidRDefault="00184E91" w:rsidP="008D4F3C">
      <w:pPr>
        <w:tabs>
          <w:tab w:val="left" w:pos="284"/>
        </w:tabs>
        <w:spacing w:after="0" w:line="240" w:lineRule="auto"/>
        <w:ind w:firstLine="284"/>
        <w:jc w:val="both"/>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8D4F3C" w:rsidRPr="00184E91" w:rsidRDefault="008D4F3C" w:rsidP="008D4F3C">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Глава городского поселения Суходол</w:t>
      </w:r>
    </w:p>
    <w:p w:rsid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184E91">
        <w:rPr>
          <w:rFonts w:ascii="Times New Roman" w:eastAsia="Calibri" w:hAnsi="Times New Roman" w:cs="Times New Roman"/>
          <w:bCs/>
          <w:sz w:val="12"/>
          <w:szCs w:val="12"/>
        </w:rPr>
        <w:t>муниципального района Сергиевский</w:t>
      </w:r>
    </w:p>
    <w:p w:rsidR="008D4F3C" w:rsidRPr="00184E91" w:rsidRDefault="008D4F3C" w:rsidP="008D4F3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А.Н. Малышев</w:t>
      </w:r>
    </w:p>
    <w:p w:rsidR="00C43391" w:rsidRDefault="00C43391" w:rsidP="008D4F3C">
      <w:pPr>
        <w:tabs>
          <w:tab w:val="left" w:pos="284"/>
          <w:tab w:val="left" w:pos="3828"/>
        </w:tabs>
        <w:spacing w:after="0" w:line="240" w:lineRule="auto"/>
        <w:jc w:val="center"/>
        <w:rPr>
          <w:rFonts w:ascii="Times New Roman" w:eastAsia="Calibri" w:hAnsi="Times New Roman" w:cs="Times New Roman"/>
          <w:b/>
          <w:sz w:val="12"/>
          <w:szCs w:val="12"/>
        </w:rPr>
      </w:pP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D4F3C" w:rsidRPr="00632452" w:rsidRDefault="008D4F3C" w:rsidP="008D4F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8D4F3C" w:rsidRPr="008D4F3C" w:rsidRDefault="008D4F3C" w:rsidP="008D4F3C">
      <w:pPr>
        <w:tabs>
          <w:tab w:val="left" w:pos="284"/>
        </w:tabs>
        <w:spacing w:after="0" w:line="240" w:lineRule="auto"/>
        <w:jc w:val="center"/>
        <w:rPr>
          <w:rFonts w:ascii="Times New Roman" w:eastAsia="Calibri" w:hAnsi="Times New Roman" w:cs="Times New Roman"/>
          <w:bCs/>
          <w:sz w:val="12"/>
          <w:szCs w:val="12"/>
        </w:rPr>
      </w:pPr>
      <w:r w:rsidRPr="008D4F3C">
        <w:rPr>
          <w:rFonts w:ascii="Times New Roman" w:eastAsia="Calibri" w:hAnsi="Times New Roman" w:cs="Times New Roman"/>
          <w:b/>
          <w:bCs/>
          <w:sz w:val="12"/>
          <w:szCs w:val="12"/>
        </w:rPr>
        <w:t>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w:t>
      </w:r>
    </w:p>
    <w:p w:rsidR="008D4F3C" w:rsidRPr="008D4F3C" w:rsidRDefault="008D4F3C" w:rsidP="008D4F3C">
      <w:pPr>
        <w:tabs>
          <w:tab w:val="left" w:pos="284"/>
        </w:tabs>
        <w:spacing w:after="0" w:line="240" w:lineRule="auto"/>
        <w:jc w:val="both"/>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ПОСТАНОВЛЯЕТ:</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 В Паспорте Программы позицию «Объем финансирования»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Планируемый общий объем финансирования Программы составит:  </w:t>
      </w:r>
      <w:r w:rsidRPr="008D4F3C">
        <w:rPr>
          <w:rFonts w:ascii="Times New Roman" w:eastAsia="Calibri" w:hAnsi="Times New Roman" w:cs="Times New Roman"/>
          <w:b/>
          <w:bCs/>
          <w:sz w:val="12"/>
          <w:szCs w:val="12"/>
        </w:rPr>
        <w:t>4278,50731</w:t>
      </w:r>
      <w:r w:rsidRPr="008D4F3C">
        <w:rPr>
          <w:rFonts w:ascii="Times New Roman" w:eastAsia="Calibri" w:hAnsi="Times New Roman" w:cs="Times New Roman"/>
          <w:bCs/>
          <w:sz w:val="12"/>
          <w:szCs w:val="12"/>
        </w:rPr>
        <w:t xml:space="preserve"> тыс. рублей (прогноз), в том числе:</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-средств местного бюджета – </w:t>
      </w:r>
      <w:r w:rsidRPr="008D4F3C">
        <w:rPr>
          <w:rFonts w:ascii="Times New Roman" w:eastAsia="Calibri" w:hAnsi="Times New Roman" w:cs="Times New Roman"/>
          <w:b/>
          <w:bCs/>
          <w:sz w:val="12"/>
          <w:szCs w:val="12"/>
        </w:rPr>
        <w:t>3395,08731</w:t>
      </w:r>
      <w:r w:rsidRPr="008D4F3C">
        <w:rPr>
          <w:rFonts w:ascii="Times New Roman" w:eastAsia="Calibri" w:hAnsi="Times New Roman" w:cs="Times New Roman"/>
          <w:bCs/>
          <w:sz w:val="12"/>
          <w:szCs w:val="12"/>
        </w:rPr>
        <w:t xml:space="preserve"> тыс.рублей (прогноз):</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577,05525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2016,73240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801,29966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 средств областного бюджета – </w:t>
      </w:r>
      <w:r w:rsidRPr="008D4F3C">
        <w:rPr>
          <w:rFonts w:ascii="Times New Roman" w:eastAsia="Calibri" w:hAnsi="Times New Roman" w:cs="Times New Roman"/>
          <w:b/>
          <w:bCs/>
          <w:sz w:val="12"/>
          <w:szCs w:val="12"/>
        </w:rPr>
        <w:t>883,42000</w:t>
      </w:r>
      <w:r w:rsidRPr="008D4F3C">
        <w:rPr>
          <w:rFonts w:ascii="Times New Roman" w:eastAsia="Calibri" w:hAnsi="Times New Roman" w:cs="Times New Roman"/>
          <w:bCs/>
          <w:sz w:val="12"/>
          <w:szCs w:val="12"/>
        </w:rPr>
        <w:t xml:space="preserve"> тыс.рублей (прогноз):</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336,42000 тыс.рублей;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547,00000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0,00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1.2. В разделе Программы «Срок реализации Программы и источники финансирования» абзац 3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Общий объем финансирования на реализацию Программы составляет </w:t>
      </w:r>
      <w:r w:rsidRPr="008D4F3C">
        <w:rPr>
          <w:rFonts w:ascii="Times New Roman" w:eastAsia="Calibri" w:hAnsi="Times New Roman" w:cs="Times New Roman"/>
          <w:b/>
          <w:bCs/>
          <w:sz w:val="12"/>
          <w:szCs w:val="12"/>
        </w:rPr>
        <w:t>4278,50731</w:t>
      </w:r>
      <w:r w:rsidRPr="008D4F3C">
        <w:rPr>
          <w:rFonts w:ascii="Times New Roman" w:eastAsia="Calibri" w:hAnsi="Times New Roman" w:cs="Times New Roman"/>
          <w:bCs/>
          <w:sz w:val="12"/>
          <w:szCs w:val="12"/>
        </w:rPr>
        <w:t xml:space="preserve"> тыс. рублей, в том числе по годам:</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 913,47525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 2563,73240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 801,29966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4111"/>
        <w:gridCol w:w="850"/>
        <w:gridCol w:w="851"/>
        <w:gridCol w:w="850"/>
      </w:tblGrid>
      <w:tr w:rsidR="008D4F3C" w:rsidRPr="008D4F3C" w:rsidTr="008D4F3C">
        <w:trPr>
          <w:trHeight w:val="20"/>
        </w:trPr>
        <w:tc>
          <w:tcPr>
            <w:tcW w:w="851"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бюджета</w:t>
            </w:r>
          </w:p>
        </w:tc>
        <w:tc>
          <w:tcPr>
            <w:tcW w:w="4111"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мероприятий</w:t>
            </w:r>
          </w:p>
        </w:tc>
        <w:tc>
          <w:tcPr>
            <w:tcW w:w="2551" w:type="dxa"/>
            <w:gridSpan w:val="3"/>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Сельское поселение Черновка</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2016 год, тыс.рублей</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2017 год, тыс.рублей</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Затраты на 2018 год, тыс.рублей</w:t>
            </w:r>
          </w:p>
        </w:tc>
      </w:tr>
      <w:tr w:rsidR="008D4F3C" w:rsidRPr="008D4F3C" w:rsidTr="008D4F3C">
        <w:trPr>
          <w:trHeight w:val="20"/>
        </w:trPr>
        <w:tc>
          <w:tcPr>
            <w:tcW w:w="851"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Местный </w:t>
            </w:r>
            <w:r w:rsidRPr="008D4F3C">
              <w:rPr>
                <w:rFonts w:ascii="Times New Roman" w:eastAsia="Calibri" w:hAnsi="Times New Roman" w:cs="Times New Roman"/>
                <w:bCs/>
                <w:sz w:val="12"/>
                <w:szCs w:val="12"/>
              </w:rPr>
              <w:lastRenderedPageBreak/>
              <w:t>бюджет</w:t>
            </w: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Уличное освещение</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212,18500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293,71750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Трудоустройство безработных, несовершеннолетних (сезонно)</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199,27125</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203,69790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Улучшение санитарно-эпидемиологического состояния территории</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10,59900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11,93700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Бак</w:t>
            </w:r>
            <w:proofErr w:type="gramStart"/>
            <w:r w:rsidRPr="008D4F3C">
              <w:rPr>
                <w:rFonts w:ascii="Times New Roman" w:eastAsia="Calibri" w:hAnsi="Times New Roman" w:cs="Times New Roman"/>
                <w:bCs/>
                <w:sz w:val="12"/>
                <w:szCs w:val="12"/>
              </w:rPr>
              <w:t>.</w:t>
            </w:r>
            <w:proofErr w:type="gramEnd"/>
            <w:r w:rsidRPr="008D4F3C">
              <w:rPr>
                <w:rFonts w:ascii="Times New Roman" w:eastAsia="Calibri" w:hAnsi="Times New Roman" w:cs="Times New Roman"/>
                <w:bCs/>
                <w:sz w:val="12"/>
                <w:szCs w:val="12"/>
              </w:rPr>
              <w:t xml:space="preserve"> </w:t>
            </w:r>
            <w:proofErr w:type="gramStart"/>
            <w:r w:rsidRPr="008D4F3C">
              <w:rPr>
                <w:rFonts w:ascii="Times New Roman" w:eastAsia="Calibri" w:hAnsi="Times New Roman" w:cs="Times New Roman"/>
                <w:bCs/>
                <w:sz w:val="12"/>
                <w:szCs w:val="12"/>
              </w:rPr>
              <w:t>а</w:t>
            </w:r>
            <w:proofErr w:type="gramEnd"/>
            <w:r w:rsidRPr="008D4F3C">
              <w:rPr>
                <w:rFonts w:ascii="Times New Roman" w:eastAsia="Calibri" w:hAnsi="Times New Roman" w:cs="Times New Roman"/>
                <w:bCs/>
                <w:sz w:val="12"/>
                <w:szCs w:val="12"/>
              </w:rPr>
              <w:t>нализ воды</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10,00000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12,00000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Прочие мероприятия</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145,00000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1495,38000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801,29966</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577,05525</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2016,73240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801,29966</w:t>
            </w:r>
          </w:p>
        </w:tc>
      </w:tr>
      <w:tr w:rsidR="008D4F3C" w:rsidRPr="008D4F3C" w:rsidTr="008D4F3C">
        <w:trPr>
          <w:trHeight w:val="20"/>
        </w:trPr>
        <w:tc>
          <w:tcPr>
            <w:tcW w:w="851"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Областной бюджет</w:t>
            </w: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Субсидия на решение вопросов местного значения</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336,42000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547,00000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w:t>
            </w:r>
          </w:p>
        </w:tc>
      </w:tr>
      <w:tr w:rsidR="008D4F3C" w:rsidRPr="008D4F3C" w:rsidTr="008D4F3C">
        <w:trPr>
          <w:trHeight w:val="20"/>
        </w:trPr>
        <w:tc>
          <w:tcPr>
            <w:tcW w:w="851"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11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336,42000</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547,00000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0,00000</w:t>
            </w:r>
          </w:p>
        </w:tc>
      </w:tr>
      <w:tr w:rsidR="008D4F3C" w:rsidRPr="008D4F3C" w:rsidTr="008D4F3C">
        <w:trPr>
          <w:trHeight w:val="20"/>
        </w:trPr>
        <w:tc>
          <w:tcPr>
            <w:tcW w:w="4962" w:type="dxa"/>
            <w:gridSpan w:val="2"/>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913,47525</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2563,73240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801,29966</w:t>
            </w:r>
          </w:p>
        </w:tc>
      </w:tr>
    </w:tbl>
    <w:p w:rsidR="00C43391" w:rsidRDefault="00C43391" w:rsidP="008D4F3C">
      <w:pPr>
        <w:tabs>
          <w:tab w:val="left" w:pos="284"/>
        </w:tabs>
        <w:spacing w:after="0" w:line="240" w:lineRule="auto"/>
        <w:ind w:firstLine="284"/>
        <w:jc w:val="both"/>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2.Опубликовать настоящее Постановление в газете «Сергиевский вестник».</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C43391" w:rsidRDefault="00C43391" w:rsidP="008D4F3C">
      <w:pPr>
        <w:tabs>
          <w:tab w:val="left" w:pos="284"/>
        </w:tabs>
        <w:spacing w:after="0" w:line="240" w:lineRule="auto"/>
        <w:jc w:val="right"/>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Глава сельского поселения Черновка</w:t>
      </w:r>
    </w:p>
    <w:p w:rsid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муниципального района Сергиевский</w:t>
      </w: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А.В. </w:t>
      </w:r>
      <w:r w:rsidRPr="008D4F3C">
        <w:rPr>
          <w:rFonts w:ascii="Times New Roman" w:eastAsia="Calibri" w:hAnsi="Times New Roman" w:cs="Times New Roman"/>
          <w:bCs/>
          <w:sz w:val="12"/>
          <w:szCs w:val="12"/>
        </w:rPr>
        <w:t>Беляев</w:t>
      </w:r>
    </w:p>
    <w:p w:rsidR="00C43391" w:rsidRDefault="00C43391" w:rsidP="008D4F3C">
      <w:pPr>
        <w:tabs>
          <w:tab w:val="left" w:pos="284"/>
          <w:tab w:val="left" w:pos="3828"/>
        </w:tabs>
        <w:spacing w:after="0" w:line="240" w:lineRule="auto"/>
        <w:jc w:val="center"/>
        <w:rPr>
          <w:rFonts w:ascii="Times New Roman" w:eastAsia="Calibri" w:hAnsi="Times New Roman" w:cs="Times New Roman"/>
          <w:b/>
          <w:sz w:val="12"/>
          <w:szCs w:val="12"/>
        </w:rPr>
      </w:pP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D4F3C" w:rsidRPr="00632452" w:rsidRDefault="008D4F3C" w:rsidP="008D4F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8D4F3C" w:rsidRPr="008D4F3C" w:rsidRDefault="008D4F3C" w:rsidP="008D4F3C">
      <w:pPr>
        <w:tabs>
          <w:tab w:val="left" w:pos="284"/>
        </w:tabs>
        <w:spacing w:after="0" w:line="240" w:lineRule="auto"/>
        <w:jc w:val="center"/>
        <w:rPr>
          <w:rFonts w:ascii="Times New Roman" w:eastAsia="Calibri" w:hAnsi="Times New Roman" w:cs="Times New Roman"/>
          <w:bCs/>
          <w:sz w:val="12"/>
          <w:szCs w:val="12"/>
        </w:rPr>
      </w:pPr>
      <w:r w:rsidRPr="008D4F3C">
        <w:rPr>
          <w:rFonts w:ascii="Times New Roman" w:eastAsia="Calibri" w:hAnsi="Times New Roman" w:cs="Times New Roman"/>
          <w:b/>
          <w:bCs/>
          <w:sz w:val="12"/>
          <w:szCs w:val="12"/>
        </w:rPr>
        <w:t>муниципального района Сергиевский № 52 от 31.12.2015г.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2016-2018гг.»</w:t>
      </w:r>
    </w:p>
    <w:p w:rsidR="008D4F3C" w:rsidRPr="008D4F3C" w:rsidRDefault="008D4F3C" w:rsidP="008D4F3C">
      <w:pPr>
        <w:tabs>
          <w:tab w:val="left" w:pos="284"/>
        </w:tabs>
        <w:spacing w:after="0" w:line="240" w:lineRule="auto"/>
        <w:jc w:val="both"/>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
          <w:bCs/>
          <w:sz w:val="12"/>
          <w:szCs w:val="12"/>
        </w:rPr>
        <w:t>ПОСТАНОВЛЯЕТ</w:t>
      </w:r>
      <w:r w:rsidRPr="008D4F3C">
        <w:rPr>
          <w:rFonts w:ascii="Times New Roman" w:eastAsia="Calibri" w:hAnsi="Times New Roman" w:cs="Times New Roman"/>
          <w:bCs/>
          <w:sz w:val="12"/>
          <w:szCs w:val="12"/>
        </w:rPr>
        <w:t>:</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52 от  31.12.2015г.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на 2016-2018гг.» (далее - Программа) следующего содержания:</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 В Паспорте Программы позицию «Объемы, источники финансирования программы»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Общий объем финансирования Программы составляет </w:t>
      </w:r>
      <w:r w:rsidRPr="008D4F3C">
        <w:rPr>
          <w:rFonts w:ascii="Times New Roman" w:eastAsia="Calibri" w:hAnsi="Times New Roman" w:cs="Times New Roman"/>
          <w:b/>
          <w:bCs/>
          <w:sz w:val="12"/>
          <w:szCs w:val="12"/>
        </w:rPr>
        <w:t>293,95977</w:t>
      </w:r>
      <w:r w:rsidRPr="008D4F3C">
        <w:rPr>
          <w:rFonts w:ascii="Times New Roman" w:eastAsia="Calibri" w:hAnsi="Times New Roman" w:cs="Times New Roman"/>
          <w:bCs/>
          <w:sz w:val="12"/>
          <w:szCs w:val="12"/>
        </w:rPr>
        <w:t xml:space="preserve"> тыс. рублей, в том числе из местного бюджета –  293,95977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2016г.- 187,16425 тыс. 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2017г.- 106,79552 тыс. 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2018г.- 0,0 тыс. 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Общий объем финансирования Программы составляет 293,95977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4241"/>
        <w:gridCol w:w="709"/>
        <w:gridCol w:w="709"/>
        <w:gridCol w:w="708"/>
        <w:gridCol w:w="709"/>
      </w:tblGrid>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 </w:t>
            </w:r>
            <w:proofErr w:type="gramStart"/>
            <w:r w:rsidRPr="008D4F3C">
              <w:rPr>
                <w:rFonts w:ascii="Times New Roman" w:eastAsia="Calibri" w:hAnsi="Times New Roman" w:cs="Times New Roman"/>
                <w:bCs/>
                <w:sz w:val="12"/>
                <w:szCs w:val="12"/>
              </w:rPr>
              <w:t>п</w:t>
            </w:r>
            <w:proofErr w:type="gramEnd"/>
            <w:r w:rsidRPr="008D4F3C">
              <w:rPr>
                <w:rFonts w:ascii="Times New Roman" w:eastAsia="Calibri" w:hAnsi="Times New Roman" w:cs="Times New Roman"/>
                <w:bCs/>
                <w:sz w:val="12"/>
                <w:szCs w:val="12"/>
              </w:rPr>
              <w:t>/п</w:t>
            </w: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мероприятия</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тыс. рублей</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тыс. рублей</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тыс. рублей</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Источник финансирования</w:t>
            </w:r>
          </w:p>
        </w:tc>
      </w:tr>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w:t>
            </w: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8D4F3C">
              <w:rPr>
                <w:rFonts w:ascii="Times New Roman" w:eastAsia="Calibri" w:hAnsi="Times New Roman" w:cs="Times New Roman"/>
                <w:bCs/>
                <w:sz w:val="12"/>
                <w:szCs w:val="12"/>
              </w:rPr>
              <w:t>контроля за</w:t>
            </w:r>
            <w:proofErr w:type="gramEnd"/>
            <w:r w:rsidRPr="008D4F3C">
              <w:rPr>
                <w:rFonts w:ascii="Times New Roman" w:eastAsia="Calibri" w:hAnsi="Times New Roman" w:cs="Times New Roman"/>
                <w:bCs/>
                <w:sz w:val="12"/>
                <w:szCs w:val="12"/>
              </w:rPr>
              <w:t xml:space="preserve"> использованием земель поселения</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23,04933</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24,84157</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w:t>
            </w: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proofErr w:type="gramStart"/>
            <w:r w:rsidRPr="008D4F3C">
              <w:rPr>
                <w:rFonts w:ascii="Times New Roman" w:eastAsia="Calibri" w:hAnsi="Times New Roman" w:cs="Times New Roman"/>
                <w:bCs/>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8D4F3C">
              <w:rPr>
                <w:rFonts w:ascii="Times New Roman" w:eastAsia="Calibri" w:hAnsi="Times New Roman" w:cs="Times New Roman"/>
                <w:bCs/>
                <w:sz w:val="12"/>
                <w:szCs w:val="12"/>
              </w:rPr>
              <w:t xml:space="preserve"> пользования, передача имущества в залог и обременение его другими способами</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48,29392</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52,04901</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w:t>
            </w: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Оформление права муниципальной собственности на объекты недвижимости и земельные участки</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115,821</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15,00000</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w:t>
            </w: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Распоряжение земельными участками, государственная собственность на которые не разграничена</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14,90494</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437" w:type="dxa"/>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424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 по программе:</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187,16425</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106,79552</w:t>
            </w:r>
          </w:p>
        </w:tc>
        <w:tc>
          <w:tcPr>
            <w:tcW w:w="708"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0,0000</w:t>
            </w:r>
          </w:p>
        </w:tc>
        <w:tc>
          <w:tcPr>
            <w:tcW w:w="709" w:type="dxa"/>
            <w:hideMark/>
          </w:tcPr>
          <w:p w:rsidR="008D4F3C" w:rsidRPr="008D4F3C" w:rsidRDefault="008D4F3C" w:rsidP="008D4F3C">
            <w:pPr>
              <w:tabs>
                <w:tab w:val="left" w:pos="284"/>
              </w:tabs>
              <w:rPr>
                <w:rFonts w:ascii="Times New Roman" w:eastAsia="Calibri" w:hAnsi="Times New Roman" w:cs="Times New Roman"/>
                <w:bCs/>
                <w:sz w:val="12"/>
                <w:szCs w:val="12"/>
              </w:rPr>
            </w:pPr>
          </w:p>
        </w:tc>
      </w:tr>
    </w:tbl>
    <w:p w:rsidR="00C43391" w:rsidRDefault="00C43391" w:rsidP="008D4F3C">
      <w:pPr>
        <w:tabs>
          <w:tab w:val="left" w:pos="284"/>
        </w:tabs>
        <w:spacing w:after="0" w:line="240" w:lineRule="auto"/>
        <w:ind w:firstLine="284"/>
        <w:jc w:val="both"/>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2.Опубликовать настоящее Постановление в газете «Сергиевский вестник».</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Глава сельского поселения Черновка</w:t>
      </w:r>
    </w:p>
    <w:p w:rsid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муниципального района Сергиевский</w:t>
      </w: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А.В. </w:t>
      </w:r>
      <w:r w:rsidRPr="008D4F3C">
        <w:rPr>
          <w:rFonts w:ascii="Times New Roman" w:eastAsia="Calibri" w:hAnsi="Times New Roman" w:cs="Times New Roman"/>
          <w:bCs/>
          <w:sz w:val="12"/>
          <w:szCs w:val="12"/>
        </w:rPr>
        <w:t>Беляев</w:t>
      </w: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lastRenderedPageBreak/>
        <w:t>АДМИНИСТРАЦИЯ</w:t>
      </w: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D4F3C" w:rsidRPr="00632452" w:rsidRDefault="008D4F3C" w:rsidP="008D4F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8D4F3C" w:rsidRPr="008D4F3C" w:rsidRDefault="008D4F3C" w:rsidP="008D4F3C">
      <w:pPr>
        <w:tabs>
          <w:tab w:val="left" w:pos="284"/>
        </w:tabs>
        <w:spacing w:after="0" w:line="240" w:lineRule="auto"/>
        <w:jc w:val="center"/>
        <w:rPr>
          <w:rFonts w:ascii="Times New Roman" w:eastAsia="Calibri" w:hAnsi="Times New Roman" w:cs="Times New Roman"/>
          <w:bCs/>
          <w:sz w:val="12"/>
          <w:szCs w:val="12"/>
        </w:rPr>
      </w:pPr>
      <w:r w:rsidRPr="008D4F3C">
        <w:rPr>
          <w:rFonts w:ascii="Times New Roman" w:eastAsia="Calibri" w:hAnsi="Times New Roman" w:cs="Times New Roman"/>
          <w:b/>
          <w:bCs/>
          <w:sz w:val="12"/>
          <w:szCs w:val="12"/>
        </w:rPr>
        <w:t>муниципального района Сергиевский № 50 от 31.12.15г.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2016-2018гг.</w:t>
      </w:r>
    </w:p>
    <w:p w:rsidR="008D4F3C" w:rsidRPr="008D4F3C" w:rsidRDefault="008D4F3C" w:rsidP="008D4F3C">
      <w:pPr>
        <w:tabs>
          <w:tab w:val="left" w:pos="284"/>
        </w:tabs>
        <w:spacing w:after="0" w:line="240" w:lineRule="auto"/>
        <w:jc w:val="both"/>
        <w:rPr>
          <w:rFonts w:ascii="Times New Roman" w:eastAsia="Calibri" w:hAnsi="Times New Roman" w:cs="Times New Roman"/>
          <w:bCs/>
          <w:sz w:val="12"/>
          <w:szCs w:val="12"/>
        </w:rPr>
      </w:pP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ПОСТАНОВЛЯЕТ:</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50 от 31.12.15г. «Об утверждении муниципальной программы «Развитие сферы культуры и молодежной политики на территории сельского поселения Черновка муниципального района Сергиевский» на 2016-2018гг. (далее - Программа) следующего содержания:</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Общий объем финансирования программы в 2016-2018 годах:</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всего – </w:t>
      </w:r>
      <w:r w:rsidRPr="008D4F3C">
        <w:rPr>
          <w:rFonts w:ascii="Times New Roman" w:eastAsia="Calibri" w:hAnsi="Times New Roman" w:cs="Times New Roman"/>
          <w:b/>
          <w:bCs/>
          <w:sz w:val="12"/>
          <w:szCs w:val="12"/>
        </w:rPr>
        <w:t>824,66206</w:t>
      </w:r>
      <w:r w:rsidRPr="008D4F3C">
        <w:rPr>
          <w:rFonts w:ascii="Times New Roman" w:eastAsia="Calibri" w:hAnsi="Times New Roman" w:cs="Times New Roman"/>
          <w:bCs/>
          <w:sz w:val="12"/>
          <w:szCs w:val="12"/>
        </w:rPr>
        <w:t xml:space="preserve"> тыс.рублей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 том числе:</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 332,01515 тыс.рублей;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 492,64691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 0,00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1.2. Приложение №1 к Программе изложить в редакции </w:t>
      </w:r>
      <w:proofErr w:type="gramStart"/>
      <w:r w:rsidRPr="008D4F3C">
        <w:rPr>
          <w:rFonts w:ascii="Times New Roman" w:eastAsia="Calibri" w:hAnsi="Times New Roman" w:cs="Times New Roman"/>
          <w:bCs/>
          <w:sz w:val="12"/>
          <w:szCs w:val="12"/>
        </w:rPr>
        <w:t>согласно приложения</w:t>
      </w:r>
      <w:proofErr w:type="gramEnd"/>
      <w:r w:rsidRPr="008D4F3C">
        <w:rPr>
          <w:rFonts w:ascii="Times New Roman" w:eastAsia="Calibri" w:hAnsi="Times New Roman" w:cs="Times New Roman"/>
          <w:bCs/>
          <w:sz w:val="12"/>
          <w:szCs w:val="12"/>
        </w:rPr>
        <w:t xml:space="preserve"> №1 к настоящему Постановлению.</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2.Опубликовать настоящее Постановление в газете «Сергиевский вестник».</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Глава сельского поселения Черновка</w:t>
      </w:r>
    </w:p>
    <w:p w:rsidR="008D4F3C" w:rsidRDefault="008D4F3C" w:rsidP="008D4F3C">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муниципального района Сергиевский</w:t>
      </w:r>
    </w:p>
    <w:p w:rsidR="008D4F3C" w:rsidRPr="008D4F3C" w:rsidRDefault="008D4F3C" w:rsidP="008D4F3C">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А.В. </w:t>
      </w:r>
      <w:r w:rsidRPr="008D4F3C">
        <w:rPr>
          <w:rFonts w:ascii="Times New Roman" w:eastAsia="Calibri" w:hAnsi="Times New Roman" w:cs="Times New Roman"/>
          <w:bCs/>
          <w:sz w:val="12"/>
          <w:szCs w:val="12"/>
        </w:rPr>
        <w:t>Беляев</w:t>
      </w:r>
    </w:p>
    <w:p w:rsidR="008D4F3C" w:rsidRPr="008D4F3C" w:rsidRDefault="008D4F3C" w:rsidP="008D4F3C">
      <w:pPr>
        <w:tabs>
          <w:tab w:val="left" w:pos="284"/>
        </w:tabs>
        <w:spacing w:after="0" w:line="240" w:lineRule="auto"/>
        <w:jc w:val="both"/>
        <w:rPr>
          <w:rFonts w:ascii="Times New Roman" w:eastAsia="Calibri" w:hAnsi="Times New Roman" w:cs="Times New Roman"/>
          <w:bCs/>
          <w:sz w:val="12"/>
          <w:szCs w:val="12"/>
        </w:rPr>
      </w:pPr>
    </w:p>
    <w:p w:rsidR="008D4F3C" w:rsidRPr="0087130A" w:rsidRDefault="008D4F3C" w:rsidP="008D4F3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D4F3C" w:rsidRPr="0087130A" w:rsidRDefault="008D4F3C" w:rsidP="008D4F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8D4F3C" w:rsidRPr="0087130A" w:rsidRDefault="008D4F3C" w:rsidP="008D4F3C">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8D4F3C" w:rsidRPr="0087130A" w:rsidRDefault="008D4F3C" w:rsidP="008D4F3C">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13</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 xml:space="preserve">Перечень мероприятий муниципальной программы «Развитие сферы культуры и молодежной политики на территории </w:t>
      </w:r>
    </w:p>
    <w:p w:rsidR="008D4F3C" w:rsidRP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сельского поселения Черновка муниципального района Сергиевский» на 2016-2018 годы</w:t>
      </w:r>
    </w:p>
    <w:tbl>
      <w:tblPr>
        <w:tblStyle w:val="af1"/>
        <w:tblW w:w="7513" w:type="dxa"/>
        <w:tblInd w:w="108" w:type="dxa"/>
        <w:tblLayout w:type="fixed"/>
        <w:tblLook w:val="04A0" w:firstRow="1" w:lastRow="0" w:firstColumn="1" w:lastColumn="0" w:noHBand="0" w:noVBand="1"/>
      </w:tblPr>
      <w:tblGrid>
        <w:gridCol w:w="432"/>
        <w:gridCol w:w="2689"/>
        <w:gridCol w:w="993"/>
        <w:gridCol w:w="566"/>
        <w:gridCol w:w="568"/>
        <w:gridCol w:w="568"/>
        <w:gridCol w:w="566"/>
        <w:gridCol w:w="425"/>
        <w:gridCol w:w="706"/>
      </w:tblGrid>
      <w:tr w:rsidR="008D4F3C" w:rsidRPr="008D4F3C" w:rsidTr="008D4F3C">
        <w:trPr>
          <w:trHeight w:val="20"/>
        </w:trPr>
        <w:tc>
          <w:tcPr>
            <w:tcW w:w="287" w:type="pct"/>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 </w:t>
            </w:r>
            <w:proofErr w:type="gramStart"/>
            <w:r w:rsidRPr="008D4F3C">
              <w:rPr>
                <w:rFonts w:ascii="Times New Roman" w:eastAsia="Calibri" w:hAnsi="Times New Roman" w:cs="Times New Roman"/>
                <w:bCs/>
                <w:sz w:val="12"/>
                <w:szCs w:val="12"/>
              </w:rPr>
              <w:t>п</w:t>
            </w:r>
            <w:proofErr w:type="gramEnd"/>
            <w:r w:rsidRPr="008D4F3C">
              <w:rPr>
                <w:rFonts w:ascii="Times New Roman" w:eastAsia="Calibri" w:hAnsi="Times New Roman" w:cs="Times New Roman"/>
                <w:bCs/>
                <w:sz w:val="12"/>
                <w:szCs w:val="12"/>
              </w:rPr>
              <w:t>/п</w:t>
            </w:r>
          </w:p>
        </w:tc>
        <w:tc>
          <w:tcPr>
            <w:tcW w:w="1789" w:type="pct"/>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мероприятия</w:t>
            </w:r>
          </w:p>
        </w:tc>
        <w:tc>
          <w:tcPr>
            <w:tcW w:w="661" w:type="pct"/>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Ответственные исполнители (соисполнители)</w:t>
            </w:r>
          </w:p>
        </w:tc>
        <w:tc>
          <w:tcPr>
            <w:tcW w:w="377" w:type="pct"/>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Срок реализации</w:t>
            </w:r>
          </w:p>
        </w:tc>
        <w:tc>
          <w:tcPr>
            <w:tcW w:w="1416" w:type="pct"/>
            <w:gridSpan w:val="4"/>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Объем финансирования по годам, тыс. рублей</w:t>
            </w:r>
          </w:p>
        </w:tc>
        <w:tc>
          <w:tcPr>
            <w:tcW w:w="471" w:type="pct"/>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Источники финансирования</w:t>
            </w:r>
          </w:p>
        </w:tc>
      </w:tr>
      <w:tr w:rsidR="008D4F3C" w:rsidRPr="008D4F3C" w:rsidTr="008D4F3C">
        <w:trPr>
          <w:trHeight w:val="20"/>
        </w:trPr>
        <w:tc>
          <w:tcPr>
            <w:tcW w:w="287" w:type="pct"/>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1789" w:type="pct"/>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661" w:type="pct"/>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377" w:type="pct"/>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471" w:type="pct"/>
            <w:vMerge/>
            <w:hideMark/>
          </w:tcPr>
          <w:p w:rsidR="008D4F3C" w:rsidRPr="008D4F3C" w:rsidRDefault="008D4F3C" w:rsidP="008D4F3C">
            <w:pPr>
              <w:tabs>
                <w:tab w:val="left" w:pos="284"/>
              </w:tabs>
              <w:rPr>
                <w:rFonts w:ascii="Times New Roman" w:eastAsia="Calibri" w:hAnsi="Times New Roman" w:cs="Times New Roman"/>
                <w:bCs/>
                <w:sz w:val="12"/>
                <w:szCs w:val="12"/>
              </w:rPr>
            </w:pPr>
          </w:p>
        </w:tc>
      </w:tr>
      <w:tr w:rsidR="008D4F3C" w:rsidRPr="008D4F3C" w:rsidTr="008D4F3C">
        <w:trPr>
          <w:trHeight w:val="20"/>
        </w:trPr>
        <w:tc>
          <w:tcPr>
            <w:tcW w:w="28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w:t>
            </w:r>
          </w:p>
        </w:tc>
        <w:tc>
          <w:tcPr>
            <w:tcW w:w="1789"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66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2016-2018</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13,82960</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150,31200</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164,14160</w:t>
            </w:r>
          </w:p>
        </w:tc>
        <w:tc>
          <w:tcPr>
            <w:tcW w:w="47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28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w:t>
            </w:r>
          </w:p>
        </w:tc>
        <w:tc>
          <w:tcPr>
            <w:tcW w:w="1789"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66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2016-2018</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270,06450</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311,92200</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581,98650</w:t>
            </w:r>
          </w:p>
        </w:tc>
        <w:tc>
          <w:tcPr>
            <w:tcW w:w="47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28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w:t>
            </w:r>
          </w:p>
        </w:tc>
        <w:tc>
          <w:tcPr>
            <w:tcW w:w="1789"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66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2016-2018</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12,30905</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15,50797</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27,817020</w:t>
            </w:r>
          </w:p>
        </w:tc>
        <w:tc>
          <w:tcPr>
            <w:tcW w:w="47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28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w:t>
            </w:r>
          </w:p>
        </w:tc>
        <w:tc>
          <w:tcPr>
            <w:tcW w:w="1789"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Организация и осуществление мероприятий по работе с детьми и молодежью в поселении</w:t>
            </w:r>
          </w:p>
        </w:tc>
        <w:tc>
          <w:tcPr>
            <w:tcW w:w="66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2016-2018</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35,81200</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14,90494</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50,71694</w:t>
            </w:r>
          </w:p>
        </w:tc>
        <w:tc>
          <w:tcPr>
            <w:tcW w:w="471"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Бюджет поселения</w:t>
            </w:r>
          </w:p>
        </w:tc>
      </w:tr>
      <w:tr w:rsidR="008D4F3C" w:rsidRPr="008D4F3C" w:rsidTr="008D4F3C">
        <w:trPr>
          <w:trHeight w:val="20"/>
        </w:trPr>
        <w:tc>
          <w:tcPr>
            <w:tcW w:w="287" w:type="pct"/>
          </w:tcPr>
          <w:p w:rsidR="008D4F3C" w:rsidRPr="008D4F3C" w:rsidRDefault="008D4F3C" w:rsidP="008D4F3C">
            <w:pPr>
              <w:tabs>
                <w:tab w:val="left" w:pos="284"/>
              </w:tabs>
              <w:rPr>
                <w:rFonts w:ascii="Times New Roman" w:eastAsia="Calibri" w:hAnsi="Times New Roman" w:cs="Times New Roman"/>
                <w:bCs/>
                <w:sz w:val="12"/>
                <w:szCs w:val="12"/>
              </w:rPr>
            </w:pPr>
          </w:p>
        </w:tc>
        <w:tc>
          <w:tcPr>
            <w:tcW w:w="1789"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ИТОГО</w:t>
            </w:r>
          </w:p>
        </w:tc>
        <w:tc>
          <w:tcPr>
            <w:tcW w:w="661" w:type="pct"/>
          </w:tcPr>
          <w:p w:rsidR="008D4F3C" w:rsidRPr="008D4F3C" w:rsidRDefault="008D4F3C" w:rsidP="008D4F3C">
            <w:pPr>
              <w:tabs>
                <w:tab w:val="left" w:pos="284"/>
              </w:tabs>
              <w:rPr>
                <w:rFonts w:ascii="Times New Roman" w:eastAsia="Calibri" w:hAnsi="Times New Roman" w:cs="Times New Roman"/>
                <w:bCs/>
                <w:sz w:val="12"/>
                <w:szCs w:val="12"/>
              </w:rPr>
            </w:pPr>
          </w:p>
        </w:tc>
        <w:tc>
          <w:tcPr>
            <w:tcW w:w="377" w:type="pct"/>
          </w:tcPr>
          <w:p w:rsidR="008D4F3C" w:rsidRPr="008D4F3C" w:rsidRDefault="008D4F3C" w:rsidP="008D4F3C">
            <w:pPr>
              <w:tabs>
                <w:tab w:val="left" w:pos="284"/>
              </w:tabs>
              <w:rPr>
                <w:rFonts w:ascii="Times New Roman" w:eastAsia="Calibri" w:hAnsi="Times New Roman" w:cs="Times New Roman"/>
                <w:bCs/>
                <w:sz w:val="12"/>
                <w:szCs w:val="12"/>
              </w:rPr>
            </w:pP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332,01515</w:t>
            </w:r>
          </w:p>
        </w:tc>
        <w:tc>
          <w:tcPr>
            <w:tcW w:w="378"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492,64691</w:t>
            </w:r>
          </w:p>
        </w:tc>
        <w:tc>
          <w:tcPr>
            <w:tcW w:w="377"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w:t>
            </w:r>
          </w:p>
        </w:tc>
        <w:tc>
          <w:tcPr>
            <w:tcW w:w="283" w:type="pc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824,66206</w:t>
            </w:r>
          </w:p>
        </w:tc>
        <w:tc>
          <w:tcPr>
            <w:tcW w:w="471" w:type="pct"/>
          </w:tcPr>
          <w:p w:rsidR="008D4F3C" w:rsidRPr="008D4F3C" w:rsidRDefault="008D4F3C" w:rsidP="008D4F3C">
            <w:pPr>
              <w:tabs>
                <w:tab w:val="left" w:pos="284"/>
              </w:tabs>
              <w:rPr>
                <w:rFonts w:ascii="Times New Roman" w:eastAsia="Calibri" w:hAnsi="Times New Roman" w:cs="Times New Roman"/>
                <w:bCs/>
                <w:sz w:val="12"/>
                <w:szCs w:val="12"/>
              </w:rPr>
            </w:pPr>
          </w:p>
        </w:tc>
      </w:tr>
    </w:tbl>
    <w:p w:rsidR="008D4F3C" w:rsidRPr="008D4F3C" w:rsidRDefault="008D4F3C" w:rsidP="008D4F3C">
      <w:pPr>
        <w:tabs>
          <w:tab w:val="left" w:pos="284"/>
        </w:tabs>
        <w:spacing w:after="0" w:line="240" w:lineRule="auto"/>
        <w:jc w:val="both"/>
        <w:rPr>
          <w:rFonts w:ascii="Times New Roman" w:eastAsia="Calibri" w:hAnsi="Times New Roman" w:cs="Times New Roman"/>
          <w:bCs/>
          <w:sz w:val="12"/>
          <w:szCs w:val="12"/>
        </w:rPr>
      </w:pP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8D4F3C" w:rsidRPr="0087130A" w:rsidRDefault="008D4F3C" w:rsidP="008D4F3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8D4F3C" w:rsidRPr="0087130A" w:rsidRDefault="008D4F3C" w:rsidP="008D4F3C">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p>
    <w:p w:rsidR="008D4F3C" w:rsidRPr="0087130A" w:rsidRDefault="008D4F3C" w:rsidP="008D4F3C">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8D4F3C" w:rsidRPr="00632452" w:rsidRDefault="008D4F3C" w:rsidP="008D4F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муниципального района Сергиевский № 53 от 31.12.2015г. «Об утверждении муниципальной программы</w:t>
      </w:r>
    </w:p>
    <w:p w:rsidR="008D4F3C" w:rsidRDefault="008D4F3C" w:rsidP="008D4F3C">
      <w:pPr>
        <w:tabs>
          <w:tab w:val="left" w:pos="284"/>
        </w:tabs>
        <w:spacing w:after="0" w:line="240" w:lineRule="auto"/>
        <w:jc w:val="center"/>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«Реконструкция, ремонт и укрепление материально-технической базы учреждений сельского поселения Черновка</w:t>
      </w:r>
    </w:p>
    <w:p w:rsidR="008D4F3C" w:rsidRPr="008D4F3C" w:rsidRDefault="008D4F3C" w:rsidP="008D4F3C">
      <w:pPr>
        <w:tabs>
          <w:tab w:val="left" w:pos="284"/>
        </w:tabs>
        <w:spacing w:after="0" w:line="240" w:lineRule="auto"/>
        <w:jc w:val="center"/>
        <w:rPr>
          <w:rFonts w:ascii="Times New Roman" w:eastAsia="Calibri" w:hAnsi="Times New Roman" w:cs="Times New Roman"/>
          <w:bCs/>
          <w:sz w:val="12"/>
          <w:szCs w:val="12"/>
        </w:rPr>
      </w:pPr>
      <w:r w:rsidRPr="008D4F3C">
        <w:rPr>
          <w:rFonts w:ascii="Times New Roman" w:eastAsia="Calibri" w:hAnsi="Times New Roman" w:cs="Times New Roman"/>
          <w:b/>
          <w:bCs/>
          <w:sz w:val="12"/>
          <w:szCs w:val="12"/>
        </w:rPr>
        <w:t>муниципального района Сергиевский» на 2016-2018гг.</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
          <w:bCs/>
          <w:sz w:val="12"/>
          <w:szCs w:val="12"/>
        </w:rPr>
      </w:pPr>
      <w:r w:rsidRPr="008D4F3C">
        <w:rPr>
          <w:rFonts w:ascii="Times New Roman" w:eastAsia="Calibri" w:hAnsi="Times New Roman" w:cs="Times New Roman"/>
          <w:b/>
          <w:bCs/>
          <w:sz w:val="12"/>
          <w:szCs w:val="12"/>
        </w:rPr>
        <w:t>ПОСТАНОВЛЯЕТ:</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53  от  31.12.2015г. «Об утверждении муниципальной программы «Реконструкция, ремонт и укрепление материально-технической базы учреждений сельского поселения Черновка муниципального района Сергиевский» на 2016-2018гг. (далее - Программа) следующего содержания:</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1.1.В Паспорте Программы позицию «Объемы и источники финансирования программных мероприятий» изложить в следующей редакции:</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Объем   финансирования, необходимый для реализации  мероприятий  Программы составит </w:t>
      </w:r>
      <w:r w:rsidRPr="008D4F3C">
        <w:rPr>
          <w:rFonts w:ascii="Times New Roman" w:eastAsia="Calibri" w:hAnsi="Times New Roman" w:cs="Times New Roman"/>
          <w:b/>
          <w:bCs/>
          <w:sz w:val="12"/>
          <w:szCs w:val="12"/>
        </w:rPr>
        <w:t>390,33019</w:t>
      </w:r>
      <w:r w:rsidRPr="008D4F3C">
        <w:rPr>
          <w:rFonts w:ascii="Times New Roman" w:eastAsia="Calibri" w:hAnsi="Times New Roman" w:cs="Times New Roman"/>
          <w:bCs/>
          <w:sz w:val="12"/>
          <w:szCs w:val="12"/>
        </w:rPr>
        <w:t xml:space="preserve"> тыс.рублей, в том числе по годам:</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за счет средств местного бюджета – </w:t>
      </w:r>
      <w:r w:rsidRPr="008D4F3C">
        <w:rPr>
          <w:rFonts w:ascii="Times New Roman" w:eastAsia="Calibri" w:hAnsi="Times New Roman" w:cs="Times New Roman"/>
          <w:b/>
          <w:bCs/>
          <w:sz w:val="12"/>
          <w:szCs w:val="12"/>
        </w:rPr>
        <w:t>237,2099</w:t>
      </w:r>
      <w:r w:rsidRPr="008D4F3C">
        <w:rPr>
          <w:rFonts w:ascii="Times New Roman" w:eastAsia="Calibri" w:hAnsi="Times New Roman" w:cs="Times New Roman"/>
          <w:bCs/>
          <w:sz w:val="12"/>
          <w:szCs w:val="12"/>
        </w:rPr>
        <w:t xml:space="preserve">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 54,65182 тыс.руб.,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–182,55808 тыс.руб.,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 0,00 тыс.руб.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за счет средств областного бюджета – </w:t>
      </w:r>
      <w:r w:rsidRPr="008D4F3C">
        <w:rPr>
          <w:rFonts w:ascii="Times New Roman" w:eastAsia="Calibri" w:hAnsi="Times New Roman" w:cs="Times New Roman"/>
          <w:b/>
          <w:bCs/>
          <w:sz w:val="12"/>
          <w:szCs w:val="12"/>
        </w:rPr>
        <w:t>153,12029</w:t>
      </w:r>
      <w:r w:rsidRPr="008D4F3C">
        <w:rPr>
          <w:rFonts w:ascii="Times New Roman" w:eastAsia="Calibri" w:hAnsi="Times New Roman" w:cs="Times New Roman"/>
          <w:bCs/>
          <w:sz w:val="12"/>
          <w:szCs w:val="12"/>
        </w:rPr>
        <w:t xml:space="preserve"> тыс. рублей:</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 год – 153,12029 тыс. 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 год – 0,00 тыс.руб.,</w:t>
      </w:r>
    </w:p>
    <w:p w:rsidR="008D4F3C" w:rsidRP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 год - 0,00 тыс.руб.</w:t>
      </w:r>
    </w:p>
    <w:p w:rsidR="008D4F3C" w:rsidRDefault="008D4F3C" w:rsidP="008D4F3C">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1.2. Раздел Программы 4 «Перечень программных мероприятий» изложить в следующей редакции:</w:t>
      </w:r>
    </w:p>
    <w:p w:rsidR="00C43391" w:rsidRPr="008D4F3C" w:rsidRDefault="00C43391" w:rsidP="008D4F3C">
      <w:pPr>
        <w:tabs>
          <w:tab w:val="left" w:pos="284"/>
        </w:tabs>
        <w:spacing w:after="0" w:line="240" w:lineRule="auto"/>
        <w:ind w:firstLine="284"/>
        <w:jc w:val="both"/>
        <w:rPr>
          <w:rFonts w:ascii="Times New Roman" w:eastAsia="Calibri" w:hAnsi="Times New Roman" w:cs="Times New Roman"/>
          <w:bCs/>
          <w:sz w:val="12"/>
          <w:szCs w:val="12"/>
        </w:rPr>
      </w:pPr>
    </w:p>
    <w:tbl>
      <w:tblPr>
        <w:tblStyle w:val="af1"/>
        <w:tblW w:w="7513" w:type="dxa"/>
        <w:tblInd w:w="108" w:type="dxa"/>
        <w:tblLayout w:type="fixed"/>
        <w:tblLook w:val="04A0" w:firstRow="1" w:lastRow="0" w:firstColumn="1" w:lastColumn="0" w:noHBand="0" w:noVBand="1"/>
      </w:tblPr>
      <w:tblGrid>
        <w:gridCol w:w="709"/>
        <w:gridCol w:w="425"/>
        <w:gridCol w:w="2410"/>
        <w:gridCol w:w="851"/>
        <w:gridCol w:w="850"/>
        <w:gridCol w:w="567"/>
        <w:gridCol w:w="1701"/>
      </w:tblGrid>
      <w:tr w:rsidR="008D4F3C" w:rsidRPr="008D4F3C" w:rsidTr="00ED69FA">
        <w:trPr>
          <w:trHeight w:val="20"/>
        </w:trPr>
        <w:tc>
          <w:tcPr>
            <w:tcW w:w="709" w:type="dxa"/>
            <w:vMerge w:val="restart"/>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  Бюджет </w:t>
            </w:r>
          </w:p>
        </w:tc>
        <w:tc>
          <w:tcPr>
            <w:tcW w:w="425"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 </w:t>
            </w:r>
            <w:proofErr w:type="gramStart"/>
            <w:r w:rsidRPr="008D4F3C">
              <w:rPr>
                <w:rFonts w:ascii="Times New Roman" w:eastAsia="Calibri" w:hAnsi="Times New Roman" w:cs="Times New Roman"/>
                <w:bCs/>
                <w:sz w:val="12"/>
                <w:szCs w:val="12"/>
              </w:rPr>
              <w:t>п</w:t>
            </w:r>
            <w:proofErr w:type="gramEnd"/>
            <w:r w:rsidRPr="008D4F3C">
              <w:rPr>
                <w:rFonts w:ascii="Times New Roman" w:eastAsia="Calibri" w:hAnsi="Times New Roman" w:cs="Times New Roman"/>
                <w:bCs/>
                <w:sz w:val="12"/>
                <w:szCs w:val="12"/>
              </w:rPr>
              <w:t>/п</w:t>
            </w:r>
          </w:p>
        </w:tc>
        <w:tc>
          <w:tcPr>
            <w:tcW w:w="2410" w:type="dxa"/>
            <w:vMerge w:val="restart"/>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Наименование мероприятия</w:t>
            </w:r>
          </w:p>
        </w:tc>
        <w:tc>
          <w:tcPr>
            <w:tcW w:w="2268" w:type="dxa"/>
            <w:gridSpan w:val="3"/>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Планируемый объем финансирования, тыс. рублей</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Исполнитель мероприятия</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425"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2410" w:type="dxa"/>
            <w:vMerge/>
            <w:hideMark/>
          </w:tcPr>
          <w:p w:rsidR="008D4F3C" w:rsidRPr="008D4F3C" w:rsidRDefault="008D4F3C" w:rsidP="008D4F3C">
            <w:pPr>
              <w:tabs>
                <w:tab w:val="left" w:pos="284"/>
              </w:tabs>
              <w:rPr>
                <w:rFonts w:ascii="Times New Roman" w:eastAsia="Calibri" w:hAnsi="Times New Roman" w:cs="Times New Roman"/>
                <w:bCs/>
                <w:sz w:val="12"/>
                <w:szCs w:val="12"/>
              </w:rPr>
            </w:pP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2016</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2017</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2018</w:t>
            </w:r>
          </w:p>
        </w:tc>
        <w:tc>
          <w:tcPr>
            <w:tcW w:w="1701" w:type="dxa"/>
          </w:tcPr>
          <w:p w:rsidR="008D4F3C" w:rsidRPr="008D4F3C" w:rsidRDefault="008D4F3C" w:rsidP="008D4F3C">
            <w:pPr>
              <w:tabs>
                <w:tab w:val="left" w:pos="284"/>
              </w:tabs>
              <w:rPr>
                <w:rFonts w:ascii="Times New Roman" w:eastAsia="Calibri" w:hAnsi="Times New Roman" w:cs="Times New Roman"/>
                <w:bCs/>
                <w:sz w:val="12"/>
                <w:szCs w:val="12"/>
              </w:rPr>
            </w:pPr>
          </w:p>
        </w:tc>
      </w:tr>
      <w:tr w:rsidR="008D4F3C" w:rsidRPr="008D4F3C" w:rsidTr="00ED69FA">
        <w:trPr>
          <w:trHeight w:val="20"/>
        </w:trPr>
        <w:tc>
          <w:tcPr>
            <w:tcW w:w="709" w:type="dxa"/>
            <w:vMerge w:val="restart"/>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Местный </w:t>
            </w:r>
          </w:p>
        </w:tc>
        <w:tc>
          <w:tcPr>
            <w:tcW w:w="425"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Техническое обслуживание газового оборудования перед началом отопительного сезона</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0,00 </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425"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Техническое обслуживание инженерных коммуникаций (поселения с центральным отоплением)</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40,88532</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59,93208</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425"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Ремонт и укрепление материально-технической базы учреждений</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13,76650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425"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4</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Техническое обслуживание пожарной сигнализации</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22,62600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425"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Прочие мероприятия</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100,00000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2835" w:type="dxa"/>
            <w:gridSpan w:val="2"/>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54,65182</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182,55808</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tcPr>
          <w:p w:rsidR="008D4F3C" w:rsidRPr="008D4F3C" w:rsidRDefault="008D4F3C" w:rsidP="008D4F3C">
            <w:pPr>
              <w:tabs>
                <w:tab w:val="left" w:pos="284"/>
              </w:tabs>
              <w:rPr>
                <w:rFonts w:ascii="Times New Roman" w:eastAsia="Calibri" w:hAnsi="Times New Roman" w:cs="Times New Roman"/>
                <w:bCs/>
                <w:sz w:val="12"/>
                <w:szCs w:val="12"/>
              </w:rPr>
            </w:pPr>
          </w:p>
        </w:tc>
      </w:tr>
      <w:tr w:rsidR="008D4F3C" w:rsidRPr="008D4F3C" w:rsidTr="00ED69FA">
        <w:trPr>
          <w:trHeight w:val="20"/>
        </w:trPr>
        <w:tc>
          <w:tcPr>
            <w:tcW w:w="709" w:type="dxa"/>
            <w:vMerge w:val="restart"/>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Областной</w:t>
            </w:r>
          </w:p>
        </w:tc>
        <w:tc>
          <w:tcPr>
            <w:tcW w:w="425" w:type="dxa"/>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6</w:t>
            </w:r>
          </w:p>
        </w:tc>
        <w:tc>
          <w:tcPr>
            <w:tcW w:w="241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Ремонт учреждений культуры сельского поселения</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153,12029</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Администрация сельского поселения Черновка</w:t>
            </w:r>
          </w:p>
        </w:tc>
      </w:tr>
      <w:tr w:rsidR="008D4F3C" w:rsidRPr="008D4F3C" w:rsidTr="00ED69FA">
        <w:trPr>
          <w:trHeight w:val="20"/>
        </w:trPr>
        <w:tc>
          <w:tcPr>
            <w:tcW w:w="709" w:type="dxa"/>
            <w:vMerge/>
          </w:tcPr>
          <w:p w:rsidR="008D4F3C" w:rsidRPr="008D4F3C" w:rsidRDefault="008D4F3C" w:rsidP="008D4F3C">
            <w:pPr>
              <w:tabs>
                <w:tab w:val="left" w:pos="284"/>
              </w:tabs>
              <w:rPr>
                <w:rFonts w:ascii="Times New Roman" w:eastAsia="Calibri" w:hAnsi="Times New Roman" w:cs="Times New Roman"/>
                <w:bCs/>
                <w:sz w:val="12"/>
                <w:szCs w:val="12"/>
              </w:rPr>
            </w:pPr>
          </w:p>
        </w:tc>
        <w:tc>
          <w:tcPr>
            <w:tcW w:w="2835" w:type="dxa"/>
            <w:gridSpan w:val="2"/>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153,12029</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tcPr>
          <w:p w:rsidR="008D4F3C" w:rsidRPr="008D4F3C" w:rsidRDefault="008D4F3C" w:rsidP="008D4F3C">
            <w:pPr>
              <w:tabs>
                <w:tab w:val="left" w:pos="284"/>
              </w:tabs>
              <w:rPr>
                <w:rFonts w:ascii="Times New Roman" w:eastAsia="Calibri" w:hAnsi="Times New Roman" w:cs="Times New Roman"/>
                <w:bCs/>
                <w:sz w:val="12"/>
                <w:szCs w:val="12"/>
              </w:rPr>
            </w:pPr>
          </w:p>
        </w:tc>
      </w:tr>
      <w:tr w:rsidR="008D4F3C" w:rsidRPr="008D4F3C" w:rsidTr="00ED69FA">
        <w:trPr>
          <w:trHeight w:val="20"/>
        </w:trPr>
        <w:tc>
          <w:tcPr>
            <w:tcW w:w="3544" w:type="dxa"/>
            <w:gridSpan w:val="3"/>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Всего:</w:t>
            </w:r>
          </w:p>
        </w:tc>
        <w:tc>
          <w:tcPr>
            <w:tcW w:w="851"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207,77211</w:t>
            </w:r>
          </w:p>
        </w:tc>
        <w:tc>
          <w:tcPr>
            <w:tcW w:w="850"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182,55808</w:t>
            </w:r>
          </w:p>
        </w:tc>
        <w:tc>
          <w:tcPr>
            <w:tcW w:w="567" w:type="dxa"/>
            <w:hideMark/>
          </w:tcPr>
          <w:p w:rsidR="008D4F3C" w:rsidRPr="008D4F3C" w:rsidRDefault="008D4F3C" w:rsidP="008D4F3C">
            <w:pPr>
              <w:tabs>
                <w:tab w:val="left" w:pos="284"/>
              </w:tabs>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0,00</w:t>
            </w:r>
          </w:p>
        </w:tc>
        <w:tc>
          <w:tcPr>
            <w:tcW w:w="1701" w:type="dxa"/>
          </w:tcPr>
          <w:p w:rsidR="008D4F3C" w:rsidRPr="008D4F3C" w:rsidRDefault="008D4F3C" w:rsidP="008D4F3C">
            <w:pPr>
              <w:tabs>
                <w:tab w:val="left" w:pos="284"/>
              </w:tabs>
              <w:rPr>
                <w:rFonts w:ascii="Times New Roman" w:eastAsia="Calibri" w:hAnsi="Times New Roman" w:cs="Times New Roman"/>
                <w:bCs/>
                <w:sz w:val="12"/>
                <w:szCs w:val="12"/>
              </w:rPr>
            </w:pPr>
          </w:p>
        </w:tc>
      </w:tr>
    </w:tbl>
    <w:p w:rsidR="00C43391" w:rsidRDefault="00C43391" w:rsidP="00ED69FA">
      <w:pPr>
        <w:tabs>
          <w:tab w:val="left" w:pos="284"/>
        </w:tabs>
        <w:spacing w:after="0" w:line="240" w:lineRule="auto"/>
        <w:ind w:firstLine="284"/>
        <w:jc w:val="both"/>
        <w:rPr>
          <w:rFonts w:ascii="Times New Roman" w:eastAsia="Calibri" w:hAnsi="Times New Roman" w:cs="Times New Roman"/>
          <w:bCs/>
          <w:sz w:val="12"/>
          <w:szCs w:val="12"/>
        </w:rPr>
      </w:pP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1.3.В разделе программы 5 «Обоснование ресурсного обеспечения Программы» изложить в следующей редакции:</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xml:space="preserve">Объем   финансирования, необходимый для реализации  мероприятий  Программы  составит  </w:t>
      </w:r>
      <w:r w:rsidRPr="008D4F3C">
        <w:rPr>
          <w:rFonts w:ascii="Times New Roman" w:eastAsia="Calibri" w:hAnsi="Times New Roman" w:cs="Times New Roman"/>
          <w:b/>
          <w:bCs/>
          <w:sz w:val="12"/>
          <w:szCs w:val="12"/>
        </w:rPr>
        <w:t>390,33019</w:t>
      </w:r>
      <w:r w:rsidRPr="008D4F3C">
        <w:rPr>
          <w:rFonts w:ascii="Times New Roman" w:eastAsia="Calibri" w:hAnsi="Times New Roman" w:cs="Times New Roman"/>
          <w:bCs/>
          <w:sz w:val="12"/>
          <w:szCs w:val="12"/>
        </w:rPr>
        <w:t xml:space="preserve"> тыс. рублей, в том числе по годам:</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на 2016 год – 207,77211 тыс. рублей;</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на 2017 год – 182,55808 тыс. рублей;</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 на 2018 год – 0,00 тыс. рублей</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2.Опубликовать настоящее Постановление в газете «Сергиевский вестник».</w:t>
      </w:r>
    </w:p>
    <w:p w:rsidR="008D4F3C" w:rsidRPr="008D4F3C" w:rsidRDefault="008D4F3C" w:rsidP="00ED69FA">
      <w:pPr>
        <w:tabs>
          <w:tab w:val="left" w:pos="284"/>
        </w:tabs>
        <w:spacing w:after="0" w:line="240" w:lineRule="auto"/>
        <w:ind w:firstLine="284"/>
        <w:jc w:val="both"/>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C43391" w:rsidRDefault="00C43391" w:rsidP="00ED69FA">
      <w:pPr>
        <w:tabs>
          <w:tab w:val="left" w:pos="284"/>
        </w:tabs>
        <w:spacing w:after="0" w:line="240" w:lineRule="auto"/>
        <w:jc w:val="right"/>
        <w:rPr>
          <w:rFonts w:ascii="Times New Roman" w:eastAsia="Calibri" w:hAnsi="Times New Roman" w:cs="Times New Roman"/>
          <w:bCs/>
          <w:sz w:val="12"/>
          <w:szCs w:val="12"/>
        </w:rPr>
      </w:pPr>
    </w:p>
    <w:p w:rsidR="00ED69FA" w:rsidRPr="008D4F3C" w:rsidRDefault="00ED69FA" w:rsidP="00ED69FA">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Глава сельского поселения Черновка</w:t>
      </w:r>
    </w:p>
    <w:p w:rsidR="00ED69FA" w:rsidRDefault="00ED69FA" w:rsidP="00ED69FA">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муниципального района Сергиевский</w:t>
      </w:r>
    </w:p>
    <w:p w:rsidR="00ED69FA" w:rsidRPr="008D4F3C" w:rsidRDefault="00ED69FA" w:rsidP="00ED69FA">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А.В. </w:t>
      </w:r>
      <w:r w:rsidRPr="008D4F3C">
        <w:rPr>
          <w:rFonts w:ascii="Times New Roman" w:eastAsia="Calibri" w:hAnsi="Times New Roman" w:cs="Times New Roman"/>
          <w:bCs/>
          <w:sz w:val="12"/>
          <w:szCs w:val="12"/>
        </w:rPr>
        <w:t>Беляев</w:t>
      </w:r>
    </w:p>
    <w:p w:rsidR="00C43391" w:rsidRDefault="00C43391" w:rsidP="00ED69FA">
      <w:pPr>
        <w:tabs>
          <w:tab w:val="left" w:pos="284"/>
          <w:tab w:val="left" w:pos="3828"/>
        </w:tabs>
        <w:spacing w:after="0" w:line="240" w:lineRule="auto"/>
        <w:jc w:val="center"/>
        <w:rPr>
          <w:rFonts w:ascii="Times New Roman" w:eastAsia="Calibri" w:hAnsi="Times New Roman" w:cs="Times New Roman"/>
          <w:b/>
          <w:sz w:val="12"/>
          <w:szCs w:val="12"/>
        </w:rPr>
      </w:pPr>
    </w:p>
    <w:p w:rsidR="00ED69FA" w:rsidRPr="0087130A" w:rsidRDefault="00ED69FA" w:rsidP="00ED69FA">
      <w:pPr>
        <w:tabs>
          <w:tab w:val="left" w:pos="284"/>
          <w:tab w:val="left" w:pos="3828"/>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АДМИНИСТРАЦИЯ</w:t>
      </w:r>
    </w:p>
    <w:p w:rsidR="00ED69FA" w:rsidRPr="0087130A" w:rsidRDefault="00ED69FA" w:rsidP="00ED69F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ED69FA" w:rsidRPr="0087130A" w:rsidRDefault="00ED69FA" w:rsidP="00ED69F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МУНИЦИПАЛЬНОГО РАЙОНА СЕРГИЕВСКИЙ</w:t>
      </w:r>
    </w:p>
    <w:p w:rsidR="00ED69FA" w:rsidRPr="0087130A" w:rsidRDefault="00ED69FA" w:rsidP="00ED69FA">
      <w:pPr>
        <w:tabs>
          <w:tab w:val="left" w:pos="284"/>
        </w:tabs>
        <w:spacing w:after="0" w:line="240" w:lineRule="auto"/>
        <w:jc w:val="center"/>
        <w:rPr>
          <w:rFonts w:ascii="Times New Roman" w:eastAsia="Calibri" w:hAnsi="Times New Roman" w:cs="Times New Roman"/>
          <w:b/>
          <w:sz w:val="12"/>
          <w:szCs w:val="12"/>
        </w:rPr>
      </w:pPr>
      <w:r w:rsidRPr="0087130A">
        <w:rPr>
          <w:rFonts w:ascii="Times New Roman" w:eastAsia="Calibri" w:hAnsi="Times New Roman" w:cs="Times New Roman"/>
          <w:b/>
          <w:sz w:val="12"/>
          <w:szCs w:val="12"/>
        </w:rPr>
        <w:t>САМАРСКОЙ ОБЛАСТИ</w:t>
      </w:r>
    </w:p>
    <w:p w:rsidR="00ED69FA" w:rsidRPr="0087130A" w:rsidRDefault="00ED69FA" w:rsidP="00ED69FA">
      <w:pPr>
        <w:tabs>
          <w:tab w:val="left" w:pos="284"/>
        </w:tabs>
        <w:spacing w:after="0" w:line="240" w:lineRule="auto"/>
        <w:jc w:val="center"/>
        <w:rPr>
          <w:rFonts w:ascii="Times New Roman" w:eastAsia="Calibri" w:hAnsi="Times New Roman" w:cs="Times New Roman"/>
          <w:sz w:val="12"/>
          <w:szCs w:val="12"/>
        </w:rPr>
      </w:pPr>
    </w:p>
    <w:p w:rsidR="00ED69FA" w:rsidRPr="0087130A" w:rsidRDefault="00ED69FA" w:rsidP="00ED69FA">
      <w:pPr>
        <w:tabs>
          <w:tab w:val="left" w:pos="284"/>
        </w:tabs>
        <w:spacing w:after="0" w:line="240" w:lineRule="auto"/>
        <w:jc w:val="center"/>
        <w:rPr>
          <w:rFonts w:ascii="Times New Roman" w:eastAsia="Calibri" w:hAnsi="Times New Roman" w:cs="Times New Roman"/>
          <w:sz w:val="12"/>
          <w:szCs w:val="12"/>
        </w:rPr>
      </w:pPr>
      <w:r w:rsidRPr="0087130A">
        <w:rPr>
          <w:rFonts w:ascii="Times New Roman" w:eastAsia="Calibri" w:hAnsi="Times New Roman" w:cs="Times New Roman"/>
          <w:sz w:val="12"/>
          <w:szCs w:val="12"/>
        </w:rPr>
        <w:t>ПОСТАНОВЛЕНИЕ</w:t>
      </w:r>
    </w:p>
    <w:p w:rsidR="00ED69FA" w:rsidRPr="00632452" w:rsidRDefault="00ED69FA" w:rsidP="00ED69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87130A">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87130A">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87130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ED69FA" w:rsidRDefault="00ED69FA" w:rsidP="00ED69FA">
      <w:pPr>
        <w:tabs>
          <w:tab w:val="left" w:pos="284"/>
        </w:tabs>
        <w:spacing w:after="0" w:line="240" w:lineRule="auto"/>
        <w:jc w:val="center"/>
        <w:rPr>
          <w:rFonts w:ascii="Times New Roman" w:eastAsia="Calibri" w:hAnsi="Times New Roman" w:cs="Times New Roman"/>
          <w:b/>
          <w:bCs/>
          <w:sz w:val="12"/>
          <w:szCs w:val="12"/>
        </w:rPr>
      </w:pPr>
      <w:r w:rsidRPr="00ED69FA">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w:t>
      </w:r>
    </w:p>
    <w:p w:rsidR="00ED69FA" w:rsidRPr="00ED69FA" w:rsidRDefault="00ED69FA" w:rsidP="00ED69FA">
      <w:pPr>
        <w:tabs>
          <w:tab w:val="left" w:pos="284"/>
        </w:tabs>
        <w:spacing w:after="0" w:line="240" w:lineRule="auto"/>
        <w:jc w:val="center"/>
        <w:rPr>
          <w:rFonts w:ascii="Times New Roman" w:eastAsia="Calibri" w:hAnsi="Times New Roman" w:cs="Times New Roman"/>
          <w:bCs/>
          <w:sz w:val="12"/>
          <w:szCs w:val="12"/>
        </w:rPr>
      </w:pPr>
      <w:r w:rsidRPr="00ED69FA">
        <w:rPr>
          <w:rFonts w:ascii="Times New Roman" w:eastAsia="Calibri" w:hAnsi="Times New Roman" w:cs="Times New Roman"/>
          <w:b/>
          <w:bCs/>
          <w:sz w:val="12"/>
          <w:szCs w:val="12"/>
        </w:rPr>
        <w:t>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p>
    <w:p w:rsidR="00ED69FA" w:rsidRPr="00ED69FA" w:rsidRDefault="00ED69FA" w:rsidP="00ED69FA">
      <w:pPr>
        <w:tabs>
          <w:tab w:val="left" w:pos="284"/>
        </w:tabs>
        <w:spacing w:after="0" w:line="240" w:lineRule="auto"/>
        <w:jc w:val="both"/>
        <w:rPr>
          <w:rFonts w:ascii="Times New Roman" w:eastAsia="Calibri" w:hAnsi="Times New Roman" w:cs="Times New Roman"/>
          <w:bCs/>
          <w:sz w:val="12"/>
          <w:szCs w:val="12"/>
        </w:rPr>
      </w:pP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
          <w:bCs/>
          <w:sz w:val="12"/>
          <w:szCs w:val="12"/>
        </w:rPr>
      </w:pPr>
      <w:r w:rsidRPr="00ED69FA">
        <w:rPr>
          <w:rFonts w:ascii="Times New Roman" w:eastAsia="Calibri" w:hAnsi="Times New Roman" w:cs="Times New Roman"/>
          <w:b/>
          <w:bCs/>
          <w:sz w:val="12"/>
          <w:szCs w:val="12"/>
        </w:rPr>
        <w:t>ПОСТАНОВЛЯЕТ:</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1.Внести изменения в Приложение к постановлению администрации сельского поселения Черновка муниципального района Сергиевский № 51от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 (далее - Программа) следующего содержания:</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1.1.В паспорте программы позицию «Объемы и источники финансирования Программы» изложить в следующей редакции:</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Общий объем финансирования Программы составляет </w:t>
      </w:r>
      <w:r w:rsidRPr="00ED69FA">
        <w:rPr>
          <w:rFonts w:ascii="Times New Roman" w:eastAsia="Calibri" w:hAnsi="Times New Roman" w:cs="Times New Roman"/>
          <w:b/>
          <w:bCs/>
          <w:sz w:val="12"/>
          <w:szCs w:val="12"/>
        </w:rPr>
        <w:t>6479,25910</w:t>
      </w:r>
      <w:r w:rsidRPr="00ED69FA">
        <w:rPr>
          <w:rFonts w:ascii="Times New Roman" w:eastAsia="Calibri" w:hAnsi="Times New Roman" w:cs="Times New Roman"/>
          <w:bCs/>
          <w:sz w:val="12"/>
          <w:szCs w:val="12"/>
        </w:rPr>
        <w:t xml:space="preserve">  тыс. руб.,  в том числе:</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 средств местного бюджета – </w:t>
      </w:r>
      <w:r w:rsidRPr="00ED69FA">
        <w:rPr>
          <w:rFonts w:ascii="Times New Roman" w:eastAsia="Calibri" w:hAnsi="Times New Roman" w:cs="Times New Roman"/>
          <w:b/>
          <w:bCs/>
          <w:sz w:val="12"/>
          <w:szCs w:val="12"/>
        </w:rPr>
        <w:t>6280,26710</w:t>
      </w:r>
      <w:r w:rsidRPr="00ED69FA">
        <w:rPr>
          <w:rFonts w:ascii="Times New Roman" w:eastAsia="Calibri" w:hAnsi="Times New Roman" w:cs="Times New Roman"/>
          <w:bCs/>
          <w:sz w:val="12"/>
          <w:szCs w:val="12"/>
        </w:rPr>
        <w:t xml:space="preserve"> тыс.рублей:</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2016 год – 2177,44342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lastRenderedPageBreak/>
        <w:t>2017 год –2219,99726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2018 год – 1882,82642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 за счет внебюджетных средств </w:t>
      </w:r>
      <w:r w:rsidRPr="00ED69FA">
        <w:rPr>
          <w:rFonts w:ascii="Times New Roman" w:eastAsia="Calibri" w:hAnsi="Times New Roman" w:cs="Times New Roman"/>
          <w:b/>
          <w:bCs/>
          <w:sz w:val="12"/>
          <w:szCs w:val="12"/>
        </w:rPr>
        <w:t>4,68800</w:t>
      </w:r>
      <w:r w:rsidRPr="00ED69FA">
        <w:rPr>
          <w:rFonts w:ascii="Times New Roman" w:eastAsia="Calibri" w:hAnsi="Times New Roman" w:cs="Times New Roman"/>
          <w:bCs/>
          <w:sz w:val="12"/>
          <w:szCs w:val="12"/>
        </w:rPr>
        <w:t xml:space="preserve">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2016год – 4,68800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2017 год- 0,00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2018 год- 0,00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 средств областного бюджета – </w:t>
      </w:r>
      <w:r w:rsidRPr="00ED69FA">
        <w:rPr>
          <w:rFonts w:ascii="Times New Roman" w:eastAsia="Calibri" w:hAnsi="Times New Roman" w:cs="Times New Roman"/>
          <w:b/>
          <w:bCs/>
          <w:sz w:val="12"/>
          <w:szCs w:val="12"/>
        </w:rPr>
        <w:t>42,60400</w:t>
      </w:r>
      <w:r w:rsidRPr="00ED69FA">
        <w:rPr>
          <w:rFonts w:ascii="Times New Roman" w:eastAsia="Calibri" w:hAnsi="Times New Roman" w:cs="Times New Roman"/>
          <w:bCs/>
          <w:sz w:val="12"/>
          <w:szCs w:val="12"/>
        </w:rPr>
        <w:t xml:space="preserve"> тыс.рублей:</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2016 год – 42,60400 тыс.руб.;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2017 год – 0,00 тыс.руб.;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2018 год – 0,00 тыс.руб.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 средств федерального бюджета – </w:t>
      </w:r>
      <w:r w:rsidRPr="00ED69FA">
        <w:rPr>
          <w:rFonts w:ascii="Times New Roman" w:eastAsia="Calibri" w:hAnsi="Times New Roman" w:cs="Times New Roman"/>
          <w:b/>
          <w:bCs/>
          <w:sz w:val="12"/>
          <w:szCs w:val="12"/>
        </w:rPr>
        <w:t>151,70000</w:t>
      </w:r>
      <w:r w:rsidRPr="00ED69FA">
        <w:rPr>
          <w:rFonts w:ascii="Times New Roman" w:eastAsia="Calibri" w:hAnsi="Times New Roman" w:cs="Times New Roman"/>
          <w:bCs/>
          <w:sz w:val="12"/>
          <w:szCs w:val="12"/>
        </w:rPr>
        <w:t xml:space="preserve"> тыс.рублей:</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2016год – 77,20000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2017 год- 74,50000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2018 год- 0,00 тыс. руб.</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2.Опубликовать настоящее Постановление в газете «Сергиевский вестник».</w:t>
      </w:r>
    </w:p>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C43391" w:rsidRDefault="00C43391" w:rsidP="00ED69FA">
      <w:pPr>
        <w:tabs>
          <w:tab w:val="left" w:pos="284"/>
        </w:tabs>
        <w:spacing w:after="0" w:line="240" w:lineRule="auto"/>
        <w:jc w:val="right"/>
        <w:rPr>
          <w:rFonts w:ascii="Times New Roman" w:eastAsia="Calibri" w:hAnsi="Times New Roman" w:cs="Times New Roman"/>
          <w:bCs/>
          <w:sz w:val="12"/>
          <w:szCs w:val="12"/>
        </w:rPr>
      </w:pPr>
    </w:p>
    <w:p w:rsidR="00ED69FA" w:rsidRPr="008D4F3C" w:rsidRDefault="00ED69FA" w:rsidP="00ED69FA">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Глава сельского поселения Черновка</w:t>
      </w:r>
    </w:p>
    <w:p w:rsidR="00ED69FA" w:rsidRDefault="00ED69FA" w:rsidP="00ED69FA">
      <w:pPr>
        <w:tabs>
          <w:tab w:val="left" w:pos="284"/>
        </w:tabs>
        <w:spacing w:after="0" w:line="240" w:lineRule="auto"/>
        <w:jc w:val="right"/>
        <w:rPr>
          <w:rFonts w:ascii="Times New Roman" w:eastAsia="Calibri" w:hAnsi="Times New Roman" w:cs="Times New Roman"/>
          <w:bCs/>
          <w:sz w:val="12"/>
          <w:szCs w:val="12"/>
        </w:rPr>
      </w:pPr>
      <w:r w:rsidRPr="008D4F3C">
        <w:rPr>
          <w:rFonts w:ascii="Times New Roman" w:eastAsia="Calibri" w:hAnsi="Times New Roman" w:cs="Times New Roman"/>
          <w:bCs/>
          <w:sz w:val="12"/>
          <w:szCs w:val="12"/>
        </w:rPr>
        <w:t>муниципального района Сергиевский</w:t>
      </w:r>
    </w:p>
    <w:p w:rsidR="00ED69FA" w:rsidRPr="008D4F3C" w:rsidRDefault="00ED69FA" w:rsidP="00ED69FA">
      <w:pPr>
        <w:tabs>
          <w:tab w:val="left" w:pos="284"/>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А.В. </w:t>
      </w:r>
      <w:r w:rsidRPr="008D4F3C">
        <w:rPr>
          <w:rFonts w:ascii="Times New Roman" w:eastAsia="Calibri" w:hAnsi="Times New Roman" w:cs="Times New Roman"/>
          <w:bCs/>
          <w:sz w:val="12"/>
          <w:szCs w:val="12"/>
        </w:rPr>
        <w:t>Беляев</w:t>
      </w:r>
    </w:p>
    <w:p w:rsidR="00ED69FA" w:rsidRDefault="00ED69FA" w:rsidP="00ED69FA">
      <w:pPr>
        <w:tabs>
          <w:tab w:val="left" w:pos="284"/>
        </w:tabs>
        <w:spacing w:after="0" w:line="240" w:lineRule="auto"/>
        <w:jc w:val="both"/>
        <w:rPr>
          <w:rFonts w:ascii="Times New Roman" w:eastAsia="Calibri" w:hAnsi="Times New Roman" w:cs="Times New Roman"/>
          <w:bCs/>
          <w:sz w:val="12"/>
          <w:szCs w:val="12"/>
        </w:rPr>
      </w:pPr>
    </w:p>
    <w:p w:rsidR="00C43391" w:rsidRPr="00ED69FA" w:rsidRDefault="00C43391" w:rsidP="00ED69FA">
      <w:pPr>
        <w:tabs>
          <w:tab w:val="left" w:pos="284"/>
        </w:tabs>
        <w:spacing w:after="0" w:line="240" w:lineRule="auto"/>
        <w:jc w:val="both"/>
        <w:rPr>
          <w:rFonts w:ascii="Times New Roman" w:eastAsia="Calibri" w:hAnsi="Times New Roman" w:cs="Times New Roman"/>
          <w:bCs/>
          <w:sz w:val="12"/>
          <w:szCs w:val="12"/>
        </w:rPr>
      </w:pPr>
    </w:p>
    <w:p w:rsidR="00ED69FA" w:rsidRPr="0087130A" w:rsidRDefault="00ED69FA" w:rsidP="00ED69F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D69FA" w:rsidRPr="0087130A" w:rsidRDefault="00ED69FA" w:rsidP="00ED69FA">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ED69FA" w:rsidRPr="0087130A" w:rsidRDefault="00ED69FA" w:rsidP="00ED69FA">
      <w:pPr>
        <w:spacing w:after="0" w:line="240" w:lineRule="auto"/>
        <w:jc w:val="right"/>
        <w:rPr>
          <w:rFonts w:ascii="Times New Roman" w:eastAsia="Calibri" w:hAnsi="Times New Roman" w:cs="Times New Roman"/>
          <w:i/>
          <w:sz w:val="12"/>
          <w:szCs w:val="12"/>
        </w:rPr>
      </w:pPr>
      <w:r w:rsidRPr="0087130A">
        <w:rPr>
          <w:rFonts w:ascii="Times New Roman" w:eastAsia="Calibri" w:hAnsi="Times New Roman" w:cs="Times New Roman"/>
          <w:i/>
          <w:sz w:val="12"/>
          <w:szCs w:val="12"/>
        </w:rPr>
        <w:t>муниципального района Сергиевский</w:t>
      </w:r>
    </w:p>
    <w:p w:rsidR="00ED69FA" w:rsidRPr="0087130A" w:rsidRDefault="00ED69FA" w:rsidP="00ED69FA">
      <w:pPr>
        <w:tabs>
          <w:tab w:val="left" w:pos="284"/>
        </w:tabs>
        <w:spacing w:after="0" w:line="240" w:lineRule="auto"/>
        <w:jc w:val="right"/>
        <w:rPr>
          <w:rFonts w:ascii="Times New Roman" w:eastAsia="Calibri" w:hAnsi="Times New Roman" w:cs="Times New Roman"/>
          <w:sz w:val="12"/>
          <w:szCs w:val="12"/>
        </w:rPr>
      </w:pP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87130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87130A">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марта</w:t>
      </w:r>
      <w:r w:rsidRPr="0087130A">
        <w:rPr>
          <w:rFonts w:ascii="Times New Roman" w:eastAsia="Calibri" w:hAnsi="Times New Roman" w:cs="Times New Roman"/>
          <w:i/>
          <w:sz w:val="12"/>
          <w:szCs w:val="12"/>
        </w:rPr>
        <w:t xml:space="preserve"> 2017 г.</w:t>
      </w:r>
    </w:p>
    <w:tbl>
      <w:tblPr>
        <w:tblStyle w:val="af1"/>
        <w:tblW w:w="7513" w:type="dxa"/>
        <w:tblInd w:w="108" w:type="dxa"/>
        <w:tblLook w:val="01C0" w:firstRow="0" w:lastRow="1" w:firstColumn="1" w:lastColumn="1" w:noHBand="0" w:noVBand="0"/>
      </w:tblPr>
      <w:tblGrid>
        <w:gridCol w:w="379"/>
        <w:gridCol w:w="4586"/>
        <w:gridCol w:w="849"/>
        <w:gridCol w:w="850"/>
        <w:gridCol w:w="849"/>
      </w:tblGrid>
      <w:tr w:rsidR="00ED69FA" w:rsidRPr="00ED69FA" w:rsidTr="00ED69FA">
        <w:trPr>
          <w:trHeight w:val="20"/>
        </w:trPr>
        <w:tc>
          <w:tcPr>
            <w:tcW w:w="351" w:type="dxa"/>
            <w:vMerge w:val="restart"/>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 </w:t>
            </w:r>
            <w:proofErr w:type="gramStart"/>
            <w:r w:rsidRPr="00ED69FA">
              <w:rPr>
                <w:rFonts w:ascii="Times New Roman" w:eastAsia="Calibri" w:hAnsi="Times New Roman" w:cs="Times New Roman"/>
                <w:bCs/>
                <w:sz w:val="12"/>
                <w:szCs w:val="12"/>
              </w:rPr>
              <w:t>п</w:t>
            </w:r>
            <w:proofErr w:type="gramEnd"/>
            <w:r w:rsidRPr="00ED69FA">
              <w:rPr>
                <w:rFonts w:ascii="Times New Roman" w:eastAsia="Calibri" w:hAnsi="Times New Roman" w:cs="Times New Roman"/>
                <w:bCs/>
                <w:sz w:val="12"/>
                <w:szCs w:val="12"/>
              </w:rPr>
              <w:t>/п</w:t>
            </w:r>
          </w:p>
        </w:tc>
        <w:tc>
          <w:tcPr>
            <w:tcW w:w="4611" w:type="dxa"/>
            <w:vMerge w:val="restart"/>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Наименование мероприятия</w:t>
            </w:r>
          </w:p>
          <w:p w:rsidR="00ED69FA" w:rsidRPr="00ED69FA" w:rsidRDefault="00ED69FA" w:rsidP="00ED69FA">
            <w:pPr>
              <w:tabs>
                <w:tab w:val="left" w:pos="284"/>
              </w:tabs>
              <w:rPr>
                <w:rFonts w:ascii="Times New Roman" w:eastAsia="Calibri" w:hAnsi="Times New Roman" w:cs="Times New Roman"/>
                <w:bCs/>
                <w:sz w:val="12"/>
                <w:szCs w:val="12"/>
              </w:rPr>
            </w:pPr>
          </w:p>
        </w:tc>
        <w:tc>
          <w:tcPr>
            <w:tcW w:w="2551" w:type="dxa"/>
            <w:gridSpan w:val="3"/>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Годы реализации</w:t>
            </w:r>
          </w:p>
        </w:tc>
      </w:tr>
      <w:tr w:rsidR="00ED69FA" w:rsidRPr="00ED69FA" w:rsidTr="00ED69FA">
        <w:trPr>
          <w:trHeight w:val="20"/>
        </w:trPr>
        <w:tc>
          <w:tcPr>
            <w:tcW w:w="351" w:type="dxa"/>
            <w:vMerge/>
            <w:hideMark/>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vMerge/>
            <w:hideMark/>
          </w:tcPr>
          <w:p w:rsidR="00ED69FA" w:rsidRPr="00ED69FA" w:rsidRDefault="00ED69FA" w:rsidP="00ED69FA">
            <w:pPr>
              <w:tabs>
                <w:tab w:val="left" w:pos="284"/>
              </w:tabs>
              <w:rPr>
                <w:rFonts w:ascii="Times New Roman" w:eastAsia="Calibri" w:hAnsi="Times New Roman" w:cs="Times New Roman"/>
                <w:bCs/>
                <w:sz w:val="12"/>
                <w:szCs w:val="12"/>
              </w:rPr>
            </w:pP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2016 год в тыс.руб.</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2017 год в тыс.руб.</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2018 год в тыс.руб.</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Функционирование высшего должностного лица муниципального образования</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569,31337</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572,99458</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572,99458</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Функционирование местных администраций</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1223,79587</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1173,3705</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1299,83184</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3</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Укрепление материально-технической базы администрации</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22,62600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4</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Создание условий для развития малого и среднего предпринимательства*</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7,86955</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10,20078</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5</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Осуществление полномочий по определению поставщико</w:t>
            </w:r>
            <w:proofErr w:type="gramStart"/>
            <w:r w:rsidRPr="00ED69FA">
              <w:rPr>
                <w:rFonts w:ascii="Times New Roman" w:eastAsia="Calibri" w:hAnsi="Times New Roman" w:cs="Times New Roman"/>
                <w:bCs/>
                <w:sz w:val="12"/>
                <w:szCs w:val="12"/>
              </w:rPr>
              <w:t>в(</w:t>
            </w:r>
            <w:proofErr w:type="gramEnd"/>
            <w:r w:rsidRPr="00ED69FA">
              <w:rPr>
                <w:rFonts w:ascii="Times New Roman" w:eastAsia="Calibri" w:hAnsi="Times New Roman" w:cs="Times New Roman"/>
                <w:bCs/>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4,31738</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4,08525</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6</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13,82960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14,90494</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Составление проекта бюджета поселения, исполнения бюджета поселения, осуществление </w:t>
            </w:r>
            <w:proofErr w:type="gramStart"/>
            <w:r w:rsidRPr="00ED69FA">
              <w:rPr>
                <w:rFonts w:ascii="Times New Roman" w:eastAsia="Calibri" w:hAnsi="Times New Roman" w:cs="Times New Roman"/>
                <w:bCs/>
                <w:sz w:val="12"/>
                <w:szCs w:val="12"/>
              </w:rPr>
              <w:t>контроля за</w:t>
            </w:r>
            <w:proofErr w:type="gramEnd"/>
            <w:r w:rsidRPr="00ED69FA">
              <w:rPr>
                <w:rFonts w:ascii="Times New Roman" w:eastAsia="Calibri" w:hAnsi="Times New Roman" w:cs="Times New Roman"/>
                <w:bCs/>
                <w:sz w:val="12"/>
                <w:szCs w:val="12"/>
              </w:rPr>
              <w:t xml:space="preserve"> его исполнением, составление отчета об исполнении бюджета поселения*</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72,44088</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78,07352</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8</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Осуществление внешнего муниципального контроля*</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3,61451</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3,12467</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9</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 xml:space="preserve">Информационное обеспечение населения сельского поселения </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240,00000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240,00000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10</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13,82960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14,90494</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11</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23,04933</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24,84157</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12</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23,04933</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24,84157</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13</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Первичный воинский учет</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77,20000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74,50000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14</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Госпошлина</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7,00000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7,00000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15</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Обслуживание муниципального долга</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10,00000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10,00000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16</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14,90494</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17</w:t>
            </w:r>
          </w:p>
        </w:tc>
        <w:tc>
          <w:tcPr>
            <w:tcW w:w="4611"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Прочие мероприятия</w:t>
            </w:r>
          </w:p>
        </w:tc>
        <w:tc>
          <w:tcPr>
            <w:tcW w:w="850" w:type="dxa"/>
            <w:hideMark/>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26,75000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За счет средств местного бюджета:</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2177,44342</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2219,99726</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1882,82642</w:t>
            </w:r>
          </w:p>
        </w:tc>
      </w:tr>
      <w:tr w:rsidR="00ED69FA" w:rsidRPr="00ED69FA" w:rsidTr="00ED69FA">
        <w:trPr>
          <w:trHeight w:val="20"/>
        </w:trPr>
        <w:tc>
          <w:tcPr>
            <w:tcW w:w="351" w:type="dxa"/>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За счет внебюджетных средств:</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4,68800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За счет средств областного бюджета:</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42,60400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За счет средств федерального бюджета:</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77,20000</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74,50000</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0,00</w:t>
            </w:r>
          </w:p>
        </w:tc>
      </w:tr>
      <w:tr w:rsidR="00ED69FA" w:rsidRPr="00ED69FA" w:rsidTr="00ED69FA">
        <w:trPr>
          <w:trHeight w:val="20"/>
        </w:trPr>
        <w:tc>
          <w:tcPr>
            <w:tcW w:w="351" w:type="dxa"/>
          </w:tcPr>
          <w:p w:rsidR="00ED69FA" w:rsidRPr="00ED69FA" w:rsidRDefault="00ED69FA" w:rsidP="00ED69FA">
            <w:pPr>
              <w:tabs>
                <w:tab w:val="left" w:pos="284"/>
              </w:tabs>
              <w:rPr>
                <w:rFonts w:ascii="Times New Roman" w:eastAsia="Calibri" w:hAnsi="Times New Roman" w:cs="Times New Roman"/>
                <w:bCs/>
                <w:sz w:val="12"/>
                <w:szCs w:val="12"/>
              </w:rPr>
            </w:pPr>
          </w:p>
        </w:tc>
        <w:tc>
          <w:tcPr>
            <w:tcW w:w="461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ВСЕГО:</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2301,93542</w:t>
            </w:r>
          </w:p>
        </w:tc>
        <w:tc>
          <w:tcPr>
            <w:tcW w:w="851"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2294,49726</w:t>
            </w:r>
          </w:p>
        </w:tc>
        <w:tc>
          <w:tcPr>
            <w:tcW w:w="850" w:type="dxa"/>
          </w:tcPr>
          <w:p w:rsidR="00ED69FA" w:rsidRPr="00ED69FA" w:rsidRDefault="00ED69FA" w:rsidP="00ED69FA">
            <w:pPr>
              <w:tabs>
                <w:tab w:val="left" w:pos="284"/>
              </w:tabs>
              <w:rPr>
                <w:rFonts w:ascii="Times New Roman" w:eastAsia="Calibri" w:hAnsi="Times New Roman" w:cs="Times New Roman"/>
                <w:bCs/>
                <w:sz w:val="12"/>
                <w:szCs w:val="12"/>
              </w:rPr>
            </w:pPr>
            <w:r w:rsidRPr="00ED69FA">
              <w:rPr>
                <w:rFonts w:ascii="Times New Roman" w:eastAsia="Calibri" w:hAnsi="Times New Roman" w:cs="Times New Roman"/>
                <w:bCs/>
                <w:sz w:val="12"/>
                <w:szCs w:val="12"/>
              </w:rPr>
              <w:t>1882,82642</w:t>
            </w:r>
          </w:p>
        </w:tc>
      </w:tr>
    </w:tbl>
    <w:p w:rsidR="00ED69FA" w:rsidRPr="00ED69FA" w:rsidRDefault="00ED69FA" w:rsidP="00ED69FA">
      <w:pPr>
        <w:tabs>
          <w:tab w:val="left" w:pos="284"/>
        </w:tabs>
        <w:spacing w:after="0" w:line="240" w:lineRule="auto"/>
        <w:ind w:firstLine="284"/>
        <w:jc w:val="both"/>
        <w:rPr>
          <w:rFonts w:ascii="Times New Roman" w:eastAsia="Calibri" w:hAnsi="Times New Roman" w:cs="Times New Roman"/>
          <w:bCs/>
          <w:sz w:val="12"/>
          <w:szCs w:val="12"/>
        </w:rPr>
      </w:pPr>
      <w:r w:rsidRPr="00ED69FA">
        <w:rPr>
          <w:rFonts w:ascii="Times New Roman" w:eastAsia="Calibri" w:hAnsi="Times New Roman" w:cs="Times New Roman"/>
          <w:b/>
          <w:bCs/>
          <w:sz w:val="12"/>
          <w:szCs w:val="12"/>
        </w:rPr>
        <w:t xml:space="preserve">* </w:t>
      </w:r>
      <w:r w:rsidRPr="00ED69FA">
        <w:rPr>
          <w:rFonts w:ascii="Times New Roman" w:eastAsia="Calibri" w:hAnsi="Times New Roman" w:cs="Times New Roman"/>
          <w:bCs/>
          <w:sz w:val="12"/>
          <w:szCs w:val="12"/>
        </w:rPr>
        <w:t xml:space="preserve">Финансирование мероприятий осуществляется в форме субвенции муниципальному району Сергиевский </w:t>
      </w:r>
      <w:proofErr w:type="gramStart"/>
      <w:r w:rsidRPr="00ED69FA">
        <w:rPr>
          <w:rFonts w:ascii="Times New Roman" w:eastAsia="Calibri" w:hAnsi="Times New Roman" w:cs="Times New Roman"/>
          <w:bCs/>
          <w:sz w:val="12"/>
          <w:szCs w:val="12"/>
        </w:rPr>
        <w:t>согласно методик</w:t>
      </w:r>
      <w:proofErr w:type="gramEnd"/>
      <w:r w:rsidRPr="00ED69FA">
        <w:rPr>
          <w:rFonts w:ascii="Times New Roman" w:eastAsia="Calibri" w:hAnsi="Times New Roman" w:cs="Times New Roman"/>
          <w:bCs/>
          <w:sz w:val="12"/>
          <w:szCs w:val="12"/>
        </w:rPr>
        <w:t xml:space="preserve"> расчета объемов иных межбюджетных трансфертов.  </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C43391" w:rsidRDefault="00C4339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03F19">
              <w:rPr>
                <w:rFonts w:ascii="Times New Roman" w:eastAsia="Calibri" w:hAnsi="Times New Roman" w:cs="Times New Roman"/>
                <w:sz w:val="12"/>
                <w:szCs w:val="12"/>
              </w:rPr>
              <w:t>1</w:t>
            </w:r>
            <w:r w:rsidR="000E6691">
              <w:rPr>
                <w:rFonts w:ascii="Times New Roman" w:eastAsia="Calibri" w:hAnsi="Times New Roman" w:cs="Times New Roman"/>
                <w:sz w:val="12"/>
                <w:szCs w:val="12"/>
              </w:rPr>
              <w:t>0</w:t>
            </w:r>
            <w:r w:rsidR="00285139">
              <w:rPr>
                <w:rFonts w:ascii="Times New Roman" w:eastAsia="Calibri" w:hAnsi="Times New Roman" w:cs="Times New Roman"/>
                <w:sz w:val="12"/>
                <w:szCs w:val="12"/>
              </w:rPr>
              <w:t>.</w:t>
            </w:r>
            <w:r w:rsidR="00941D37">
              <w:rPr>
                <w:rFonts w:ascii="Times New Roman" w:eastAsia="Calibri" w:hAnsi="Times New Roman" w:cs="Times New Roman"/>
                <w:sz w:val="12"/>
                <w:szCs w:val="12"/>
              </w:rPr>
              <w:t>0</w:t>
            </w:r>
            <w:r w:rsidR="00EF203C">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410"/>
      <w:headerReference w:type="first" r:id="rId41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6F" w:rsidRDefault="007F7E6F" w:rsidP="000F23DD">
      <w:pPr>
        <w:spacing w:after="0" w:line="240" w:lineRule="auto"/>
      </w:pPr>
      <w:r>
        <w:separator/>
      </w:r>
    </w:p>
  </w:endnote>
  <w:endnote w:type="continuationSeparator" w:id="0">
    <w:p w:rsidR="007F7E6F" w:rsidRDefault="007F7E6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6F" w:rsidRDefault="007F7E6F" w:rsidP="000F23DD">
      <w:pPr>
        <w:spacing w:after="0" w:line="240" w:lineRule="auto"/>
      </w:pPr>
      <w:r>
        <w:separator/>
      </w:r>
    </w:p>
  </w:footnote>
  <w:footnote w:type="continuationSeparator" w:id="0">
    <w:p w:rsidR="007F7E6F" w:rsidRDefault="007F7E6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CAC" w:rsidRDefault="008E2CAC"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A03CD9">
          <w:rPr>
            <w:noProof/>
          </w:rPr>
          <w:t>2</w:t>
        </w:r>
        <w:r>
          <w:rPr>
            <w:noProof/>
          </w:rPr>
          <w:fldChar w:fldCharType="end"/>
        </w:r>
      </w:sdtContent>
    </w:sdt>
  </w:p>
  <w:p w:rsidR="008E2CAC" w:rsidRDefault="008E2CAC"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E2CAC" w:rsidRPr="00C86DE1" w:rsidRDefault="008E2CAC"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10 марта 2017 года, №11 </w:t>
    </w:r>
    <w:r w:rsidRPr="006D47B1">
      <w:rPr>
        <w:rFonts w:ascii="Times New Roman" w:hAnsi="Times New Roman" w:cs="Times New Roman"/>
        <w:i/>
        <w:sz w:val="16"/>
        <w:szCs w:val="16"/>
      </w:rPr>
      <w:t>(</w:t>
    </w:r>
    <w:r>
      <w:rPr>
        <w:rFonts w:ascii="Times New Roman" w:hAnsi="Times New Roman" w:cs="Times New Roman"/>
        <w:i/>
        <w:sz w:val="16"/>
        <w:szCs w:val="16"/>
      </w:rPr>
      <w:t>194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8E2CAC" w:rsidRDefault="008E2CAC">
        <w:pPr>
          <w:pStyle w:val="a7"/>
        </w:pPr>
        <w:r>
          <w:fldChar w:fldCharType="begin"/>
        </w:r>
        <w:r>
          <w:instrText>PAGE   \* MERGEFORMAT</w:instrText>
        </w:r>
        <w:r>
          <w:fldChar w:fldCharType="separate"/>
        </w:r>
        <w:r>
          <w:rPr>
            <w:noProof/>
          </w:rPr>
          <w:t>2</w:t>
        </w:r>
        <w:r>
          <w:rPr>
            <w:noProof/>
          </w:rPr>
          <w:fldChar w:fldCharType="end"/>
        </w:r>
      </w:p>
    </w:sdtContent>
  </w:sdt>
  <w:p w:rsidR="008E2CAC" w:rsidRPr="000443FC" w:rsidRDefault="008E2CAC"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E2CAC" w:rsidRPr="00263DC0" w:rsidRDefault="008E2CAC"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E2CAC" w:rsidRDefault="008E2CAC"/>
  <w:p w:rsidR="008E2CAC" w:rsidRDefault="008E2CAC"/>
  <w:p w:rsidR="008E2CAC" w:rsidRDefault="008E2CAC"/>
  <w:p w:rsidR="008E2CAC" w:rsidRDefault="008E2CAC"/>
  <w:p w:rsidR="008E2CAC" w:rsidRDefault="008E2CAC"/>
  <w:p w:rsidR="008E2CAC" w:rsidRDefault="008E2CAC"/>
  <w:p w:rsidR="008E2CAC" w:rsidRDefault="008E2CAC"/>
  <w:p w:rsidR="008E2CAC" w:rsidRDefault="008E2CAC"/>
  <w:p w:rsidR="008E2CAC" w:rsidRDefault="008E2CAC"/>
  <w:p w:rsidR="008E2CAC" w:rsidRDefault="008E2CAC"/>
  <w:p w:rsidR="008E2CAC" w:rsidRDefault="008E2C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08880687"/>
    <w:multiLevelType w:val="hybridMultilevel"/>
    <w:tmpl w:val="297CDCAC"/>
    <w:lvl w:ilvl="0" w:tplc="98162776">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4">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5">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55B53A5"/>
    <w:multiLevelType w:val="multilevel"/>
    <w:tmpl w:val="E7D6C0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CD52CDB"/>
    <w:multiLevelType w:val="hybridMultilevel"/>
    <w:tmpl w:val="1BDE6F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3">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6">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8">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410A1C"/>
    <w:multiLevelType w:val="multilevel"/>
    <w:tmpl w:val="EF0ADCE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5" w:hanging="375"/>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4">
    <w:nsid w:val="555B577B"/>
    <w:multiLevelType w:val="multilevel"/>
    <w:tmpl w:val="90B87C3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600" w:hanging="1080"/>
      </w:pPr>
      <w:rPr>
        <w:rFonts w:hint="default"/>
      </w:rPr>
    </w:lvl>
    <w:lvl w:ilvl="8">
      <w:start w:val="1"/>
      <w:numFmt w:val="decimal"/>
      <w:isLgl/>
      <w:lvlText w:val="%1.%2.%3.%4.%5.%6.%7.%8.%9."/>
      <w:lvlJc w:val="left"/>
      <w:pPr>
        <w:ind w:left="4320" w:hanging="1440"/>
      </w:pPr>
      <w:rPr>
        <w:rFonts w:hint="default"/>
      </w:rPr>
    </w:lvl>
  </w:abstractNum>
  <w:abstractNum w:abstractNumId="45">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3">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1"/>
  </w:num>
  <w:num w:numId="3">
    <w:abstractNumId w:val="20"/>
  </w:num>
  <w:num w:numId="4">
    <w:abstractNumId w:val="35"/>
  </w:num>
  <w:num w:numId="5">
    <w:abstractNumId w:val="22"/>
  </w:num>
  <w:num w:numId="6">
    <w:abstractNumId w:val="52"/>
  </w:num>
  <w:num w:numId="7">
    <w:abstractNumId w:val="42"/>
  </w:num>
  <w:num w:numId="8">
    <w:abstractNumId w:val="17"/>
  </w:num>
  <w:num w:numId="9">
    <w:abstractNumId w:val="49"/>
  </w:num>
  <w:num w:numId="10">
    <w:abstractNumId w:val="23"/>
  </w:num>
  <w:num w:numId="11">
    <w:abstractNumId w:val="39"/>
  </w:num>
  <w:num w:numId="12">
    <w:abstractNumId w:val="29"/>
  </w:num>
  <w:num w:numId="13">
    <w:abstractNumId w:val="16"/>
  </w:num>
  <w:num w:numId="14">
    <w:abstractNumId w:val="34"/>
  </w:num>
  <w:num w:numId="15">
    <w:abstractNumId w:val="38"/>
  </w:num>
  <w:num w:numId="16">
    <w:abstractNumId w:val="15"/>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3"/>
  </w:num>
  <w:num w:numId="23">
    <w:abstractNumId w:val="37"/>
  </w:num>
  <w:num w:numId="24">
    <w:abstractNumId w:val="27"/>
  </w:num>
  <w:num w:numId="25">
    <w:abstractNumId w:val="47"/>
  </w:num>
  <w:num w:numId="26">
    <w:abstractNumId w:val="43"/>
  </w:num>
  <w:num w:numId="27">
    <w:abstractNumId w:val="24"/>
  </w:num>
  <w:num w:numId="28">
    <w:abstractNumId w:val="36"/>
  </w:num>
  <w:num w:numId="29">
    <w:abstractNumId w:val="32"/>
  </w:num>
  <w:num w:numId="30">
    <w:abstractNumId w:val="50"/>
  </w:num>
  <w:num w:numId="31">
    <w:abstractNumId w:val="41"/>
  </w:num>
  <w:num w:numId="32">
    <w:abstractNumId w:val="53"/>
  </w:num>
  <w:num w:numId="33">
    <w:abstractNumId w:val="48"/>
  </w:num>
  <w:num w:numId="34">
    <w:abstractNumId w:val="25"/>
  </w:num>
  <w:num w:numId="35">
    <w:abstractNumId w:val="46"/>
  </w:num>
  <w:num w:numId="36">
    <w:abstractNumId w:val="19"/>
  </w:num>
  <w:num w:numId="37">
    <w:abstractNumId w:val="21"/>
  </w:num>
  <w:num w:numId="38">
    <w:abstractNumId w:val="28"/>
  </w:num>
  <w:num w:numId="39">
    <w:abstractNumId w:val="40"/>
  </w:num>
  <w:num w:numId="40">
    <w:abstractNumId w:val="30"/>
  </w:num>
  <w:num w:numId="41">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B2F"/>
    <w:rsid w:val="00027F69"/>
    <w:rsid w:val="000301C2"/>
    <w:rsid w:val="0003059C"/>
    <w:rsid w:val="000307C9"/>
    <w:rsid w:val="00030EDB"/>
    <w:rsid w:val="00030EE2"/>
    <w:rsid w:val="00030EE4"/>
    <w:rsid w:val="00030FB1"/>
    <w:rsid w:val="00031759"/>
    <w:rsid w:val="00031A1F"/>
    <w:rsid w:val="0003260B"/>
    <w:rsid w:val="0003281C"/>
    <w:rsid w:val="00032876"/>
    <w:rsid w:val="00032EA4"/>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711"/>
    <w:rsid w:val="00052CC7"/>
    <w:rsid w:val="00052F9A"/>
    <w:rsid w:val="000533A5"/>
    <w:rsid w:val="00053416"/>
    <w:rsid w:val="00053440"/>
    <w:rsid w:val="0005354B"/>
    <w:rsid w:val="0005382D"/>
    <w:rsid w:val="00053AA4"/>
    <w:rsid w:val="00054031"/>
    <w:rsid w:val="0005405A"/>
    <w:rsid w:val="000540F6"/>
    <w:rsid w:val="0005444F"/>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E90"/>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691"/>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4F80"/>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4E91"/>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2C74"/>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A9F"/>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3CC"/>
    <w:rsid w:val="0031499F"/>
    <w:rsid w:val="00314FD6"/>
    <w:rsid w:val="00315296"/>
    <w:rsid w:val="003154BC"/>
    <w:rsid w:val="003156D0"/>
    <w:rsid w:val="00315A36"/>
    <w:rsid w:val="00315E5A"/>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8F5"/>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538"/>
    <w:rsid w:val="003E59E6"/>
    <w:rsid w:val="003E5D1E"/>
    <w:rsid w:val="003E5F1D"/>
    <w:rsid w:val="003E630B"/>
    <w:rsid w:val="003E6AE7"/>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494"/>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75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5ED9"/>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5"/>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744"/>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E17"/>
    <w:rsid w:val="00576105"/>
    <w:rsid w:val="00576206"/>
    <w:rsid w:val="0057630F"/>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52"/>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1E18"/>
    <w:rsid w:val="00652041"/>
    <w:rsid w:val="0065215F"/>
    <w:rsid w:val="006524C0"/>
    <w:rsid w:val="006525B8"/>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1EC"/>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543"/>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7F7E6F"/>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75C"/>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30A"/>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76C"/>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3EA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3C"/>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2CAC"/>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04"/>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2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0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704"/>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3CD9"/>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3B5"/>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3F"/>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4E"/>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1B16"/>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29B"/>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0DD5"/>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C24"/>
    <w:rsid w:val="00B80D59"/>
    <w:rsid w:val="00B80E81"/>
    <w:rsid w:val="00B814DC"/>
    <w:rsid w:val="00B81672"/>
    <w:rsid w:val="00B817AD"/>
    <w:rsid w:val="00B818EB"/>
    <w:rsid w:val="00B81D80"/>
    <w:rsid w:val="00B81E8F"/>
    <w:rsid w:val="00B8285E"/>
    <w:rsid w:val="00B82A19"/>
    <w:rsid w:val="00B82CB7"/>
    <w:rsid w:val="00B82D68"/>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5F"/>
    <w:rsid w:val="00B9236B"/>
    <w:rsid w:val="00B92869"/>
    <w:rsid w:val="00B9294C"/>
    <w:rsid w:val="00B92C1E"/>
    <w:rsid w:val="00B92D39"/>
    <w:rsid w:val="00B92E2A"/>
    <w:rsid w:val="00B93364"/>
    <w:rsid w:val="00B93B25"/>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0F98"/>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7F8"/>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391"/>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90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1F38"/>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222"/>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386"/>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31B"/>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661"/>
    <w:rsid w:val="00D05832"/>
    <w:rsid w:val="00D05A91"/>
    <w:rsid w:val="00D05DCB"/>
    <w:rsid w:val="00D05ECC"/>
    <w:rsid w:val="00D0632A"/>
    <w:rsid w:val="00D06637"/>
    <w:rsid w:val="00D06BF1"/>
    <w:rsid w:val="00D0705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3AC"/>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8A4"/>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1E8"/>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0BB"/>
    <w:rsid w:val="00E603B4"/>
    <w:rsid w:val="00E6072B"/>
    <w:rsid w:val="00E615E2"/>
    <w:rsid w:val="00E618A5"/>
    <w:rsid w:val="00E6197B"/>
    <w:rsid w:val="00E61DB9"/>
    <w:rsid w:val="00E6215C"/>
    <w:rsid w:val="00E62524"/>
    <w:rsid w:val="00E62877"/>
    <w:rsid w:val="00E6287F"/>
    <w:rsid w:val="00E6304E"/>
    <w:rsid w:val="00E63199"/>
    <w:rsid w:val="00E63241"/>
    <w:rsid w:val="00E632F6"/>
    <w:rsid w:val="00E6391C"/>
    <w:rsid w:val="00E63A3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03"/>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69FA"/>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262"/>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03C"/>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80C"/>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A81"/>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85F"/>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33F"/>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7984045">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87232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16808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D93CD72461895F6C79CA0D35B1D4773052002B81382A35BFCC712X61BF" TargetMode="External"/><Relationship Id="rId299" Type="http://schemas.openxmlformats.org/officeDocument/2006/relationships/hyperlink" Target="consultantplus://offline/ref=3476402B7BAA774A31DD83344ED6DA8B1B3A6F6CA3B442EFAA2BC84698S7nFE" TargetMode="External"/><Relationship Id="rId21" Type="http://schemas.openxmlformats.org/officeDocument/2006/relationships/image" Target="media/image8.jpeg"/><Relationship Id="rId63" Type="http://schemas.openxmlformats.org/officeDocument/2006/relationships/hyperlink" Target="consultantplus://offline/ref=B7E04B8F5BC345C22463EADCAE81D93CF0CB1219A66D3D58FEE589F49F2922E9E4FE2D741D09f5CEL" TargetMode="External"/><Relationship Id="rId159" Type="http://schemas.openxmlformats.org/officeDocument/2006/relationships/hyperlink" Target="consultantplus://offline/ref=4D93CD72461895F6C79CA0D35B1D4773062F06BA1BD1F459AD921C6E2AX718F" TargetMode="External"/><Relationship Id="rId324" Type="http://schemas.openxmlformats.org/officeDocument/2006/relationships/hyperlink" Target="consultantplus://offline/ref=4D93CD72461895F6C79CA0D35B1D4773052002B81382A35BFCC712X61BF" TargetMode="External"/><Relationship Id="rId366" Type="http://schemas.openxmlformats.org/officeDocument/2006/relationships/hyperlink" Target="consultantplus://offline/ref=4D93CD72461895F6C79CA0D35B1D4773062F06BA1BD1F459AD921C6E2AX718F" TargetMode="External"/><Relationship Id="rId170" Type="http://schemas.openxmlformats.org/officeDocument/2006/relationships/hyperlink" Target="consultantplus://offline/ref=7267C2536E627B306682E5EC4650A40989A2140B267FF0BAD06339DBDCJCI" TargetMode="External"/><Relationship Id="rId226" Type="http://schemas.openxmlformats.org/officeDocument/2006/relationships/hyperlink" Target="consultantplus://offline/ref=4D93CD72461895F6C79CA0D35B1D4773052002B81382A35BFCC712X61BF" TargetMode="External"/><Relationship Id="rId268" Type="http://schemas.openxmlformats.org/officeDocument/2006/relationships/hyperlink" Target="consultantplus://offline/ref=EDCBCF98ABA3F1EBC0A5841B7E067236BBD4FFC2DD9DE12B02D98981B84441DD374D2B7A7BF4F8C65AFD44vCU4N" TargetMode="External"/><Relationship Id="rId32" Type="http://schemas.openxmlformats.org/officeDocument/2006/relationships/image" Target="media/image19.jpeg"/><Relationship Id="rId74" Type="http://schemas.openxmlformats.org/officeDocument/2006/relationships/hyperlink" Target="consultantplus://offline/ref=3476402B7BAA774A31DD83344ED6DA8B1B356C6EA7B942EFAA2BC84698S7nFE" TargetMode="External"/><Relationship Id="rId128" Type="http://schemas.openxmlformats.org/officeDocument/2006/relationships/hyperlink" Target="consultantplus://offline/ref=EDCBCF98ABA3F1EBC0A59A16686A2E3EBCD8A2CFDB92ED795F86D2DCEFv4UDN" TargetMode="External"/><Relationship Id="rId335" Type="http://schemas.openxmlformats.org/officeDocument/2006/relationships/hyperlink" Target="consultantplus://offline/ref=EDCBCF98ABA3F1EBC0A59A16686A2E3EBCD8A2CFDB92ED795F86D2DCEFv4UDN" TargetMode="External"/><Relationship Id="rId377" Type="http://schemas.openxmlformats.org/officeDocument/2006/relationships/hyperlink" Target="consultantplus://offline/ref=7267C2536E627B306682E5EC4650A40989A2140B267FF0BAD06339DBDCJCI" TargetMode="External"/><Relationship Id="rId5" Type="http://schemas.openxmlformats.org/officeDocument/2006/relationships/settings" Target="settings.xml"/><Relationship Id="rId95" Type="http://schemas.openxmlformats.org/officeDocument/2006/relationships/hyperlink" Target="consultantplus://offline/ref=4D93CD72461895F6C79CA0D35B1D4773062F03BF1CDDF459AD921C6E2AX718F" TargetMode="External"/><Relationship Id="rId160" Type="http://schemas.openxmlformats.org/officeDocument/2006/relationships/hyperlink" Target="consultantplus://offline/ref=3476402B7BAA774A31DD83344ED6DA8B1B356C6EA7B942EFAA2BC84698S7nFE" TargetMode="External"/><Relationship Id="rId181" Type="http://schemas.openxmlformats.org/officeDocument/2006/relationships/hyperlink" Target="consultantplus://offline/ref=4D93CD72461895F6C79CA0D35B1D4773062F03BF1CDDF459AD921C6E2AX718F" TargetMode="External"/><Relationship Id="rId216" Type="http://schemas.openxmlformats.org/officeDocument/2006/relationships/hyperlink" Target="consultantplus://offline/ref=7267C2536E627B306682E5EC4650A40989A2140B267FF0BAD06339DBDCJCI" TargetMode="External"/><Relationship Id="rId237" Type="http://schemas.openxmlformats.org/officeDocument/2006/relationships/hyperlink" Target="consultantplus://offline/ref=3476402B7BAA774A31DD83344ED6DA8B1B3B686EA3B142EFAA2BC84698S7nFE" TargetMode="External"/><Relationship Id="rId402" Type="http://schemas.openxmlformats.org/officeDocument/2006/relationships/hyperlink" Target="consultantplus://offline/ref=EDCBCF98ABA3F1EBC0A59A16686A2E3EBCD7A3CEDD96ED795F86D2DCEF4D4B8A700272383FF9F8CFv5UAN" TargetMode="External"/><Relationship Id="rId258" Type="http://schemas.openxmlformats.org/officeDocument/2006/relationships/hyperlink" Target="consultantplus://offline/ref=3476402B7BAA774A31DD83344ED6DA8B1B356C6EA7B942EFAA2BC84698S7nFE" TargetMode="External"/><Relationship Id="rId279" Type="http://schemas.openxmlformats.org/officeDocument/2006/relationships/hyperlink" Target="consultantplus://offline/ref=4D93CD72461895F6C79CA0D35B1D4773062F03BF1CDDF459AD921C6E2AX718F" TargetMode="External"/><Relationship Id="rId22" Type="http://schemas.openxmlformats.org/officeDocument/2006/relationships/image" Target="media/image9.jpeg"/><Relationship Id="rId43" Type="http://schemas.openxmlformats.org/officeDocument/2006/relationships/hyperlink" Target="consultantplus://offline/ref=4D93CD72461895F6C79CA0D35B1D4773062F03BF1CDDF459AD921C6E2AX718F" TargetMode="External"/><Relationship Id="rId64" Type="http://schemas.openxmlformats.org/officeDocument/2006/relationships/hyperlink" Target="consultantplus://offline/ref=890107333D369335025AB7F822CA354649EDD923C2324EF47D33979BF7aBs9H" TargetMode="External"/><Relationship Id="rId118" Type="http://schemas.openxmlformats.org/officeDocument/2006/relationships/hyperlink" Target="consultantplus://offline/ref=4D93CD72461895F6C79CA0D35B1D4773062F03BF1CDDF459AD921C6E2AX718F" TargetMode="External"/><Relationship Id="rId139" Type="http://schemas.openxmlformats.org/officeDocument/2006/relationships/hyperlink" Target="consultantplus://offline/ref=3476402B7BAA774A31DD83344ED6DA8B1B3B686EA3B142EFAA2BC84698S7nFE" TargetMode="External"/><Relationship Id="rId29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04" Type="http://schemas.openxmlformats.org/officeDocument/2006/relationships/hyperlink" Target="consultantplus://offline/ref=3476402B7BAA774A31DD83344ED6DA8B1B356C6EA7B942EFAA2BC84698S7nFE" TargetMode="External"/><Relationship Id="rId325" Type="http://schemas.openxmlformats.org/officeDocument/2006/relationships/hyperlink" Target="consultantplus://offline/ref=4D93CD72461895F6C79CA0D35B1D4773062F03BF1CDDF459AD921C6E2AX718F" TargetMode="External"/><Relationship Id="rId346" Type="http://schemas.openxmlformats.org/officeDocument/2006/relationships/hyperlink" Target="consultantplus://offline/ref=3476402B7BAA774A31DD83344ED6DA8B1B3B686EA3B142EFAA2BC84698S7nFE" TargetMode="External"/><Relationship Id="rId367" Type="http://schemas.openxmlformats.org/officeDocument/2006/relationships/hyperlink" Target="consultantplus://offline/ref=3476402B7BAA774A31DD83344ED6DA8B1B356C6EA7B942EFAA2BC84698S7nFE" TargetMode="External"/><Relationship Id="rId388" Type="http://schemas.openxmlformats.org/officeDocument/2006/relationships/hyperlink" Target="consultantplus://offline/ref=4D93CD72461895F6C79CA0D35B1D4773062F03BF1CDDF459AD921C6E2AX718F" TargetMode="External"/><Relationship Id="rId85" Type="http://schemas.openxmlformats.org/officeDocument/2006/relationships/hyperlink" Target="consultantplus://offline/ref=B7E04B8F5BC345C22463EADCAE81D93CF3CB1514AF326A5AAFB087fFC1L" TargetMode="External"/><Relationship Id="rId150" Type="http://schemas.openxmlformats.org/officeDocument/2006/relationships/hyperlink" Target="consultantplus://offline/ref=EDCBCF98ABA3F1EBC0A59A16686A2E3EBCD8A2C8D890ED795F86D2DCEF4D4B8A700272383FF9F9CFv5UEN" TargetMode="External"/><Relationship Id="rId171" Type="http://schemas.openxmlformats.org/officeDocument/2006/relationships/hyperlink" Target="consultantplus://offline/ref=EDCBCF98ABA3F1EBC0A59A16686A2E3EBFD7A6CAD0C3BA7B0ED3DCvDU9N" TargetMode="External"/><Relationship Id="rId192" Type="http://schemas.openxmlformats.org/officeDocument/2006/relationships/hyperlink" Target="consultantplus://offline/ref=887E91C36ADB58227A16574B456A73B5F10FA3A4562B4AE68FC6962By8IAN" TargetMode="External"/><Relationship Id="rId206" Type="http://schemas.openxmlformats.org/officeDocument/2006/relationships/hyperlink" Target="consultantplus://offline/ref=3476402B7BAA774A31DD83344ED6DA8B1B356C6EA7B942EFAA2BC84698S7nFE" TargetMode="External"/><Relationship Id="rId227" Type="http://schemas.openxmlformats.org/officeDocument/2006/relationships/hyperlink" Target="consultantplus://offline/ref=4D93CD72461895F6C79CA0D35B1D4773062F03BF1CDDF459AD921C6E2AX718F" TargetMode="External"/><Relationship Id="rId413" Type="http://schemas.openxmlformats.org/officeDocument/2006/relationships/theme" Target="theme/theme1.xml"/><Relationship Id="rId248" Type="http://schemas.openxmlformats.org/officeDocument/2006/relationships/hyperlink" Target="consultantplus://offline/ref=890107333D369335025AB7F822CA354649EDD923C2324EF47D33979BF7aBs9H" TargetMode="External"/><Relationship Id="rId269" Type="http://schemas.openxmlformats.org/officeDocument/2006/relationships/hyperlink" Target="consultantplus://offline/ref=B7E04B8F5BC345C22463EADCAE81D93CF3CB1514AF326A5AAFB087fFC1L" TargetMode="External"/><Relationship Id="rId12" Type="http://schemas.openxmlformats.org/officeDocument/2006/relationships/oleObject" Target="embeddings/oleObject2.bin"/><Relationship Id="rId33" Type="http://schemas.openxmlformats.org/officeDocument/2006/relationships/image" Target="media/image20.jpeg"/><Relationship Id="rId108" Type="http://schemas.openxmlformats.org/officeDocument/2006/relationships/hyperlink" Target="consultantplus://offline/ref=B7E04B8F5BC345C22463EADCAE81D93CF3CB1514AF326A5AAFB087fFC1L" TargetMode="External"/><Relationship Id="rId12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80" Type="http://schemas.openxmlformats.org/officeDocument/2006/relationships/hyperlink" Target="consultantplus://offline/ref=4D93CD72461895F6C79CA0D35B1D4773062F06BA1BD1F459AD921C6E2AX718F" TargetMode="External"/><Relationship Id="rId315" Type="http://schemas.openxmlformats.org/officeDocument/2006/relationships/hyperlink" Target="consultantplus://offline/ref=B7E04B8F5BC345C22463EADCAE81D93CF3CB1514AF326A5AAFB087fFC1L" TargetMode="External"/><Relationship Id="rId336"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57" Type="http://schemas.openxmlformats.org/officeDocument/2006/relationships/hyperlink" Target="consultantplus://offline/ref=EDCBCF98ABA3F1EBC0A59A16686A2E3EBCD8A2C8D890ED795F86D2DCEF4D4B8A700272383FF9F9CFv5UEN" TargetMode="External"/><Relationship Id="rId54" Type="http://schemas.openxmlformats.org/officeDocument/2006/relationships/hyperlink" Target="consultantplus://offline/ref=887E91C36ADB58227A16574B456A73B5F10FA3A4562B4AE68FC6962By8IAN" TargetMode="External"/><Relationship Id="rId75" Type="http://schemas.openxmlformats.org/officeDocument/2006/relationships/hyperlink" Target="consultantplus://offline/ref=3476402B7BAA774A31DD83344ED6DA8B1B3A6F6CA3B442EFAA2BC84698S7nFE" TargetMode="External"/><Relationship Id="rId96" Type="http://schemas.openxmlformats.org/officeDocument/2006/relationships/hyperlink" Target="consultantplus://offline/ref=4D93CD72461895F6C79CA0D35B1D4773062F06BA1BD1F459AD921C6E2AX718F" TargetMode="External"/><Relationship Id="rId140" Type="http://schemas.openxmlformats.org/officeDocument/2006/relationships/hyperlink" Target="consultantplus://offline/ref=4D93CD72461895F6C79CA0D35B1D4773052002B81382A35BFCC712X61BF" TargetMode="External"/><Relationship Id="rId161" Type="http://schemas.openxmlformats.org/officeDocument/2006/relationships/hyperlink" Target="consultantplus://offline/ref=3476402B7BAA774A31DD83344ED6DA8B1B3A6F6CA3B442EFAA2BC84698S7nFE" TargetMode="External"/><Relationship Id="rId182" Type="http://schemas.openxmlformats.org/officeDocument/2006/relationships/hyperlink" Target="consultantplus://offline/ref=4D93CD72461895F6C79CA0D35B1D4773062F06BA1BD1F459AD921C6E2AX718F" TargetMode="External"/><Relationship Id="rId217" Type="http://schemas.openxmlformats.org/officeDocument/2006/relationships/hyperlink" Target="consultantplus://offline/ref=EDCBCF98ABA3F1EBC0A59A16686A2E3EBFD7A6CAD0C3BA7B0ED3DCvDU9N" TargetMode="External"/><Relationship Id="rId378" Type="http://schemas.openxmlformats.org/officeDocument/2006/relationships/hyperlink" Target="consultantplus://offline/ref=EDCBCF98ABA3F1EBC0A59A16686A2E3EBFD7A6CAD0C3BA7B0ED3DCvDU9N" TargetMode="External"/><Relationship Id="rId399" Type="http://schemas.openxmlformats.org/officeDocument/2006/relationships/hyperlink" Target="consultantplus://offline/ref=887E91C36ADB58227A16574B456A73B5F10FA3A4562B4AE68FC6962By8IAN" TargetMode="External"/><Relationship Id="rId403" Type="http://schemas.openxmlformats.org/officeDocument/2006/relationships/hyperlink" Target="consultantplus://offline/ref=EDCBCF98ABA3F1EBC0A59A16686A2E3EBCD8A2C8D890ED795F86D2DCEF4D4B8A700272383FF9F9CFv5UEN" TargetMode="External"/><Relationship Id="rId6" Type="http://schemas.openxmlformats.org/officeDocument/2006/relationships/webSettings" Target="webSettings.xml"/><Relationship Id="rId238" Type="http://schemas.openxmlformats.org/officeDocument/2006/relationships/hyperlink" Target="consultantplus://offline/ref=887E91C36ADB58227A16574B456A73B5F10FA3A4562B4AE68FC6962By8IAN" TargetMode="External"/><Relationship Id="rId259" Type="http://schemas.openxmlformats.org/officeDocument/2006/relationships/hyperlink" Target="consultantplus://offline/ref=3476402B7BAA774A31DD83344ED6DA8B1B3A6F6CA3B442EFAA2BC84698S7nFE" TargetMode="External"/><Relationship Id="rId23" Type="http://schemas.openxmlformats.org/officeDocument/2006/relationships/image" Target="media/image10.jpeg"/><Relationship Id="rId119" Type="http://schemas.openxmlformats.org/officeDocument/2006/relationships/hyperlink" Target="consultantplus://offline/ref=4D93CD72461895F6C79CA0D35B1D4773062F06BA1BD1F459AD921C6E2AX718F" TargetMode="External"/><Relationship Id="rId270" Type="http://schemas.openxmlformats.org/officeDocument/2006/relationships/hyperlink" Target="consultantplus://offline/ref=B7E04B8F5BC345C22463EADCAE81D93CF0CB1219A66D3D58FEE589F49F2922E9E4FE2D741D09f5CEL" TargetMode="External"/><Relationship Id="rId291" Type="http://schemas.openxmlformats.org/officeDocument/2006/relationships/hyperlink" Target="consultantplus://offline/ref=EDCBCF98ABA3F1EBC0A5841B7E067236BBD4FFC2DD9DE12B02D98981B84441DD374D2B7A7BF4F8C65AFD44vCU4N" TargetMode="External"/><Relationship Id="rId305" Type="http://schemas.openxmlformats.org/officeDocument/2006/relationships/hyperlink" Target="consultantplus://offline/ref=3476402B7BAA774A31DD83344ED6DA8B1B3A6F6CA3B442EFAA2BC84698S7nFE" TargetMode="External"/><Relationship Id="rId326" Type="http://schemas.openxmlformats.org/officeDocument/2006/relationships/hyperlink" Target="consultantplus://offline/ref=4D93CD72461895F6C79CA0D35B1D4773062F06BA1BD1F459AD921C6E2AX718F" TargetMode="External"/><Relationship Id="rId347" Type="http://schemas.openxmlformats.org/officeDocument/2006/relationships/hyperlink" Target="consultantplus://offline/ref=4D93CD72461895F6C79CA0D35B1D4773052002B81382A35BFCC712X61BF" TargetMode="External"/><Relationship Id="rId44" Type="http://schemas.openxmlformats.org/officeDocument/2006/relationships/hyperlink" Target="consultantplus://offline/ref=4D93CD72461895F6C79CA0D35B1D4773062F06BA1BD1F459AD921C6E2AX718F" TargetMode="External"/><Relationship Id="rId65" Type="http://schemas.openxmlformats.org/officeDocument/2006/relationships/hyperlink" Target="consultantplus://offline/ref=4D93CD72461895F6C79CA0D35B1D4773052002B81382A35BFCC712X61BF" TargetMode="External"/><Relationship Id="rId86" Type="http://schemas.openxmlformats.org/officeDocument/2006/relationships/hyperlink" Target="consultantplus://offline/ref=B7E04B8F5BC345C22463EADCAE81D93CF0CB1219A66D3D58FEE589F49F2922E9E4FE2D741D09f5CEL" TargetMode="External"/><Relationship Id="rId130" Type="http://schemas.openxmlformats.org/officeDocument/2006/relationships/hyperlink" Target="consultantplus://offline/ref=EDCBCF98ABA3F1EBC0A5841B7E067236BBD4FFC2DD9DE12B02D98981B84441DD374D2B7A7BF4F8C65AFD44vCU4N" TargetMode="External"/><Relationship Id="rId151" Type="http://schemas.openxmlformats.org/officeDocument/2006/relationships/hyperlink" Target="consultantplus://offline/ref=EDCBCF98ABA3F1EBC0A59A16686A2E3EBCD8A2CFDB92ED795F86D2DCEFv4UDN" TargetMode="External"/><Relationship Id="rId368" Type="http://schemas.openxmlformats.org/officeDocument/2006/relationships/hyperlink" Target="consultantplus://offline/ref=3476402B7BAA774A31DD83344ED6DA8B1B3A6F6CA3B442EFAA2BC84698S7nFE" TargetMode="External"/><Relationship Id="rId389" Type="http://schemas.openxmlformats.org/officeDocument/2006/relationships/hyperlink" Target="consultantplus://offline/ref=4D93CD72461895F6C79CA0D35B1D4773062F06BA1BD1F459AD921C6E2AX718F" TargetMode="External"/><Relationship Id="rId172" Type="http://schemas.openxmlformats.org/officeDocument/2006/relationships/hyperlink" Target="consultantplus://offline/ref=EDCBCF98ABA3F1EBC0A59A16686A2E3EBCD7A3CEDD96ED795F86D2DCEF4D4B8A700272383FF9F8CFv5UAN" TargetMode="External"/><Relationship Id="rId193" Type="http://schemas.openxmlformats.org/officeDocument/2006/relationships/hyperlink" Target="consultantplus://offline/ref=7267C2536E627B306682E5EC4650A40989A2140B267FF0BAD06339DBDCJCI" TargetMode="External"/><Relationship Id="rId207" Type="http://schemas.openxmlformats.org/officeDocument/2006/relationships/hyperlink" Target="consultantplus://offline/ref=3476402B7BAA774A31DD83344ED6DA8B1B3A6F6CA3B442EFAA2BC84698S7nFE" TargetMode="External"/><Relationship Id="rId228" Type="http://schemas.openxmlformats.org/officeDocument/2006/relationships/hyperlink" Target="consultantplus://offline/ref=4D93CD72461895F6C79CA0D35B1D4773062F06BA1BD1F459AD921C6E2AX718F" TargetMode="External"/><Relationship Id="rId249" Type="http://schemas.openxmlformats.org/officeDocument/2006/relationships/hyperlink" Target="consultantplus://offline/ref=4D93CD72461895F6C79CA0D35B1D4773052002B81382A35BFCC712X61BF" TargetMode="External"/><Relationship Id="rId13" Type="http://schemas.openxmlformats.org/officeDocument/2006/relationships/image" Target="media/image3.wmf"/><Relationship Id="rId109" Type="http://schemas.openxmlformats.org/officeDocument/2006/relationships/hyperlink" Target="consultantplus://offline/ref=B7E04B8F5BC345C22463EADCAE81D93CF0CB1219A66D3D58FEE589F49F2922E9E4FE2D741D09f5CEL" TargetMode="External"/><Relationship Id="rId260" Type="http://schemas.openxmlformats.org/officeDocument/2006/relationships/hyperlink" Target="consultantplus://offline/ref=3476402B7BAA774A31DD83344ED6DA8B1B3B686EA3B142EFAA2BC84698S7nFE" TargetMode="External"/><Relationship Id="rId281" Type="http://schemas.openxmlformats.org/officeDocument/2006/relationships/hyperlink" Target="consultantplus://offline/ref=3476402B7BAA774A31DD83344ED6DA8B1B356C6EA7B942EFAA2BC84698S7nFE" TargetMode="External"/><Relationship Id="rId316" Type="http://schemas.openxmlformats.org/officeDocument/2006/relationships/hyperlink" Target="consultantplus://offline/ref=B7E04B8F5BC345C22463EADCAE81D93CF0CB1219A66D3D58FEE589F49F2922E9E4FE2D741D09f5CEL" TargetMode="External"/><Relationship Id="rId337" Type="http://schemas.openxmlformats.org/officeDocument/2006/relationships/hyperlink" Target="consultantplus://offline/ref=EDCBCF98ABA3F1EBC0A5841B7E067236BBD4FFC2DD9DE12B02D98981B84441DD374D2B7A7BF4F8C65AFD44vCU4N" TargetMode="External"/><Relationship Id="rId34" Type="http://schemas.openxmlformats.org/officeDocument/2006/relationships/image" Target="media/image21.jpeg"/><Relationship Id="rId55" Type="http://schemas.openxmlformats.org/officeDocument/2006/relationships/hyperlink" Target="consultantplus://offline/ref=7267C2536E627B306682E5EC4650A40989A2140B267FF0BAD06339DBDCJCI" TargetMode="External"/><Relationship Id="rId76" Type="http://schemas.openxmlformats.org/officeDocument/2006/relationships/hyperlink" Target="consultantplus://offline/ref=3476402B7BAA774A31DD83344ED6DA8B1B3B686EA3B142EFAA2BC84698S7nFE" TargetMode="External"/><Relationship Id="rId97" Type="http://schemas.openxmlformats.org/officeDocument/2006/relationships/hyperlink" Target="consultantplus://offline/ref=3476402B7BAA774A31DD83344ED6DA8B1B356C6EA7B942EFAA2BC84698S7nFE" TargetMode="External"/><Relationship Id="rId120" Type="http://schemas.openxmlformats.org/officeDocument/2006/relationships/hyperlink" Target="consultantplus://offline/ref=3476402B7BAA774A31DD83344ED6DA8B1B356C6EA7B942EFAA2BC84698S7nFE" TargetMode="External"/><Relationship Id="rId141" Type="http://schemas.openxmlformats.org/officeDocument/2006/relationships/hyperlink" Target="consultantplus://offline/ref=4D93CD72461895F6C79CA0D35B1D4773062F03BF1CDDF459AD921C6E2AX718F" TargetMode="External"/><Relationship Id="rId358" Type="http://schemas.openxmlformats.org/officeDocument/2006/relationships/hyperlink" Target="consultantplus://offline/ref=EDCBCF98ABA3F1EBC0A59A16686A2E3EBCD8A2CFDB92ED795F86D2DCEFv4UDN" TargetMode="External"/><Relationship Id="rId379" Type="http://schemas.openxmlformats.org/officeDocument/2006/relationships/hyperlink" Target="consultantplus://offline/ref=EDCBCF98ABA3F1EBC0A59A16686A2E3EBCD7A3CEDD96ED795F86D2DCEF4D4B8A700272383FF9F8CFv5UAN" TargetMode="External"/><Relationship Id="rId7" Type="http://schemas.openxmlformats.org/officeDocument/2006/relationships/footnotes" Target="footnotes.xml"/><Relationship Id="rId162" Type="http://schemas.openxmlformats.org/officeDocument/2006/relationships/hyperlink" Target="consultantplus://offline/ref=3476402B7BAA774A31DD83344ED6DA8B1B3B686EA3B142EFAA2BC84698S7nFE" TargetMode="External"/><Relationship Id="rId183" Type="http://schemas.openxmlformats.org/officeDocument/2006/relationships/hyperlink" Target="consultantplus://offline/ref=3476402B7BAA774A31DD83344ED6DA8B1B356C6EA7B942EFAA2BC84698S7nFE" TargetMode="External"/><Relationship Id="rId218" Type="http://schemas.openxmlformats.org/officeDocument/2006/relationships/hyperlink" Target="consultantplus://offline/ref=EDCBCF98ABA3F1EBC0A59A16686A2E3EBCD7A3CEDD96ED795F86D2DCEF4D4B8A700272383FF9F8CFv5UAN" TargetMode="External"/><Relationship Id="rId239" Type="http://schemas.openxmlformats.org/officeDocument/2006/relationships/hyperlink" Target="consultantplus://offline/ref=7267C2536E627B306682E5EC4650A40989A2140B267FF0BAD06339DBDCJCI" TargetMode="External"/><Relationship Id="rId390" Type="http://schemas.openxmlformats.org/officeDocument/2006/relationships/hyperlink" Target="consultantplus://offline/ref=3476402B7BAA774A31DD83344ED6DA8B1B356C6EA7B942EFAA2BC84698S7nFE" TargetMode="External"/><Relationship Id="rId404" Type="http://schemas.openxmlformats.org/officeDocument/2006/relationships/hyperlink" Target="consultantplus://offline/ref=EDCBCF98ABA3F1EBC0A59A16686A2E3EBCD8A2CFDB92ED795F86D2DCEFv4UDN" TargetMode="External"/><Relationship Id="rId250" Type="http://schemas.openxmlformats.org/officeDocument/2006/relationships/hyperlink" Target="consultantplus://offline/ref=4D93CD72461895F6C79CA0D35B1D4773062F03BF1CDDF459AD921C6E2AX718F" TargetMode="External"/><Relationship Id="rId271" Type="http://schemas.openxmlformats.org/officeDocument/2006/relationships/hyperlink" Target="consultantplus://offline/ref=890107333D369335025AB7F822CA354649EDD923C2324EF47D33979BF7aBs9H" TargetMode="External"/><Relationship Id="rId292" Type="http://schemas.openxmlformats.org/officeDocument/2006/relationships/hyperlink" Target="consultantplus://offline/ref=B7E04B8F5BC345C22463EADCAE81D93CF3CB1514AF326A5AAFB087fFC1L" TargetMode="External"/><Relationship Id="rId306" Type="http://schemas.openxmlformats.org/officeDocument/2006/relationships/hyperlink" Target="consultantplus://offline/ref=3476402B7BAA774A31DD83344ED6DA8B1B3B686EA3B142EFAA2BC84698S7nFE" TargetMode="External"/><Relationship Id="rId24" Type="http://schemas.openxmlformats.org/officeDocument/2006/relationships/image" Target="media/image11.jpeg"/><Relationship Id="rId45" Type="http://schemas.openxmlformats.org/officeDocument/2006/relationships/hyperlink" Target="consultantplus://offline/ref=3476402B7BAA774A31DD83344ED6DA8B1B356C6EA7B942EFAA2BC84698S7nFE" TargetMode="External"/><Relationship Id="rId66" Type="http://schemas.openxmlformats.org/officeDocument/2006/relationships/hyperlink" Target="consultantplus://offline/ref=4D93CD72461895F6C79CA0D35B1D4773062F03BF1CDDF459AD921C6E2AX718F" TargetMode="External"/><Relationship Id="rId87" Type="http://schemas.openxmlformats.org/officeDocument/2006/relationships/hyperlink" Target="consultantplus://offline/ref=890107333D369335025AB7F822CA354649EDD923C2324EF47D33979BF7aBs9H" TargetMode="External"/><Relationship Id="rId110" Type="http://schemas.openxmlformats.org/officeDocument/2006/relationships/hyperlink" Target="consultantplus://offline/ref=890107333D369335025AB7F822CA354649EDD923C2324EF47D33979BF7aBs9H" TargetMode="External"/><Relationship Id="rId131" Type="http://schemas.openxmlformats.org/officeDocument/2006/relationships/hyperlink" Target="consultantplus://offline/ref=B7E04B8F5BC345C22463EADCAE81D93CF3CB1514AF326A5AAFB087fFC1L" TargetMode="External"/><Relationship Id="rId327" Type="http://schemas.openxmlformats.org/officeDocument/2006/relationships/hyperlink" Target="consultantplus://offline/ref=3476402B7BAA774A31DD83344ED6DA8B1B356C6EA7B942EFAA2BC84698S7nFE" TargetMode="External"/><Relationship Id="rId348" Type="http://schemas.openxmlformats.org/officeDocument/2006/relationships/hyperlink" Target="consultantplus://offline/ref=4D93CD72461895F6C79CA0D35B1D4773062F03BF1CDDF459AD921C6E2AX718F" TargetMode="External"/><Relationship Id="rId369" Type="http://schemas.openxmlformats.org/officeDocument/2006/relationships/hyperlink" Target="consultantplus://offline/ref=3476402B7BAA774A31DD83344ED6DA8B1B3B686EA3B142EFAA2BC84698S7nFE" TargetMode="External"/><Relationship Id="rId152"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73" Type="http://schemas.openxmlformats.org/officeDocument/2006/relationships/hyperlink" Target="consultantplus://offline/ref=EDCBCF98ABA3F1EBC0A59A16686A2E3EBCD8A2C8D890ED795F86D2DCEF4D4B8A700272383FF9F9CFv5UEN" TargetMode="External"/><Relationship Id="rId194" Type="http://schemas.openxmlformats.org/officeDocument/2006/relationships/hyperlink" Target="consultantplus://offline/ref=EDCBCF98ABA3F1EBC0A59A16686A2E3EBFD7A6CAD0C3BA7B0ED3DCvDU9N" TargetMode="External"/><Relationship Id="rId208" Type="http://schemas.openxmlformats.org/officeDocument/2006/relationships/hyperlink" Target="consultantplus://offline/ref=3476402B7BAA774A31DD83344ED6DA8B1B3B686EA3B142EFAA2BC84698S7nFE" TargetMode="External"/><Relationship Id="rId229" Type="http://schemas.openxmlformats.org/officeDocument/2006/relationships/hyperlink" Target="consultantplus://offline/ref=3476402B7BAA774A31DD83344ED6DA8B1B356C6EA7B942EFAA2BC84698S7nFE" TargetMode="External"/><Relationship Id="rId380" Type="http://schemas.openxmlformats.org/officeDocument/2006/relationships/hyperlink" Target="consultantplus://offline/ref=EDCBCF98ABA3F1EBC0A59A16686A2E3EBCD8A2C8D890ED795F86D2DCEF4D4B8A700272383FF9F9CFv5UEN" TargetMode="External"/><Relationship Id="rId240" Type="http://schemas.openxmlformats.org/officeDocument/2006/relationships/hyperlink" Target="consultantplus://offline/ref=EDCBCF98ABA3F1EBC0A59A16686A2E3EBFD7A6CAD0C3BA7B0ED3DCvDU9N" TargetMode="External"/><Relationship Id="rId261" Type="http://schemas.openxmlformats.org/officeDocument/2006/relationships/hyperlink" Target="consultantplus://offline/ref=887E91C36ADB58227A16574B456A73B5F10FA3A4562B4AE68FC6962By8IAN" TargetMode="External"/><Relationship Id="rId14" Type="http://schemas.openxmlformats.org/officeDocument/2006/relationships/oleObject" Target="embeddings/oleObject3.bin"/><Relationship Id="rId35" Type="http://schemas.openxmlformats.org/officeDocument/2006/relationships/image" Target="media/image22.jpeg"/><Relationship Id="rId56" Type="http://schemas.openxmlformats.org/officeDocument/2006/relationships/hyperlink" Target="consultantplus://offline/ref=EDCBCF98ABA3F1EBC0A59A16686A2E3EBFD7A6CAD0C3BA7B0ED3DCvDU9N" TargetMode="External"/><Relationship Id="rId77" Type="http://schemas.openxmlformats.org/officeDocument/2006/relationships/hyperlink" Target="consultantplus://offline/ref=887E91C36ADB58227A16574B456A73B5F10FA3A4562B4AE68FC6962By8IAN" TargetMode="External"/><Relationship Id="rId100" Type="http://schemas.openxmlformats.org/officeDocument/2006/relationships/hyperlink" Target="consultantplus://offline/ref=887E91C36ADB58227A16574B456A73B5F10FA3A4562B4AE68FC6962By8IAN" TargetMode="External"/><Relationship Id="rId282" Type="http://schemas.openxmlformats.org/officeDocument/2006/relationships/hyperlink" Target="consultantplus://offline/ref=3476402B7BAA774A31DD83344ED6DA8B1B3A6F6CA3B442EFAA2BC84698S7nFE" TargetMode="External"/><Relationship Id="rId317" Type="http://schemas.openxmlformats.org/officeDocument/2006/relationships/hyperlink" Target="consultantplus://offline/ref=890107333D369335025AB7F822CA354649EDD923C2324EF47D33979BF7aBs9H" TargetMode="External"/><Relationship Id="rId338" Type="http://schemas.openxmlformats.org/officeDocument/2006/relationships/hyperlink" Target="consultantplus://offline/ref=B7E04B8F5BC345C22463EADCAE81D93CF3CB1514AF326A5AAFB087fFC1L" TargetMode="External"/><Relationship Id="rId35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8" Type="http://schemas.openxmlformats.org/officeDocument/2006/relationships/endnotes" Target="endnotes.xml"/><Relationship Id="rId98" Type="http://schemas.openxmlformats.org/officeDocument/2006/relationships/hyperlink" Target="consultantplus://offline/ref=3476402B7BAA774A31DD83344ED6DA8B1B3A6F6CA3B442EFAA2BC84698S7nFE" TargetMode="External"/><Relationship Id="rId121" Type="http://schemas.openxmlformats.org/officeDocument/2006/relationships/hyperlink" Target="consultantplus://offline/ref=3476402B7BAA774A31DD83344ED6DA8B1B3A6F6CA3B442EFAA2BC84698S7nFE" TargetMode="External"/><Relationship Id="rId142" Type="http://schemas.openxmlformats.org/officeDocument/2006/relationships/hyperlink" Target="consultantplus://offline/ref=4D93CD72461895F6C79CA0D35B1D4773062F06BA1BD1F459AD921C6E2AX718F" TargetMode="External"/><Relationship Id="rId163" Type="http://schemas.openxmlformats.org/officeDocument/2006/relationships/hyperlink" Target="consultantplus://offline/ref=4D93CD72461895F6C79CA0D35B1D4773052002B81382A35BFCC712X61BF" TargetMode="External"/><Relationship Id="rId184" Type="http://schemas.openxmlformats.org/officeDocument/2006/relationships/hyperlink" Target="consultantplus://offline/ref=3476402B7BAA774A31DD83344ED6DA8B1B3A6F6CA3B442EFAA2BC84698S7nFE" TargetMode="External"/><Relationship Id="rId219" Type="http://schemas.openxmlformats.org/officeDocument/2006/relationships/hyperlink" Target="consultantplus://offline/ref=EDCBCF98ABA3F1EBC0A59A16686A2E3EBCD8A2C8D890ED795F86D2DCEF4D4B8A700272383FF9F9CFv5UEN" TargetMode="External"/><Relationship Id="rId370" Type="http://schemas.openxmlformats.org/officeDocument/2006/relationships/hyperlink" Target="consultantplus://offline/ref=4D93CD72461895F6C79CA0D35B1D4773052002B81382A35BFCC712X61BF" TargetMode="External"/><Relationship Id="rId391" Type="http://schemas.openxmlformats.org/officeDocument/2006/relationships/hyperlink" Target="consultantplus://offline/ref=3476402B7BAA774A31DD83344ED6DA8B1B3A6F6CA3B442EFAA2BC84698S7nFE" TargetMode="External"/><Relationship Id="rId405"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30" Type="http://schemas.openxmlformats.org/officeDocument/2006/relationships/hyperlink" Target="consultantplus://offline/ref=3476402B7BAA774A31DD83344ED6DA8B1B3A6F6CA3B442EFAA2BC84698S7nFE" TargetMode="External"/><Relationship Id="rId251" Type="http://schemas.openxmlformats.org/officeDocument/2006/relationships/hyperlink" Target="consultantplus://offline/ref=4D93CD72461895F6C79CA0D35B1D4773062F06BA1BD1F459AD921C6E2AX718F" TargetMode="External"/><Relationship Id="rId25" Type="http://schemas.openxmlformats.org/officeDocument/2006/relationships/image" Target="media/image12.jpeg"/><Relationship Id="rId46" Type="http://schemas.openxmlformats.org/officeDocument/2006/relationships/hyperlink" Target="consultantplus://offline/ref=3476402B7BAA774A31DD83344ED6DA8B1B3A6F6CA3B442EFAA2BC84698S7nFE" TargetMode="External"/><Relationship Id="rId67" Type="http://schemas.openxmlformats.org/officeDocument/2006/relationships/hyperlink" Target="consultantplus://offline/ref=4D93CD72461895F6C79CA0D35B1D4773062F06BA1BD1F459AD921C6E2AX718F" TargetMode="External"/><Relationship Id="rId272" Type="http://schemas.openxmlformats.org/officeDocument/2006/relationships/hyperlink" Target="consultantplus://offline/ref=4D93CD72461895F6C79CA0D35B1D4773052002B81382A35BFCC712X61BF" TargetMode="External"/><Relationship Id="rId293" Type="http://schemas.openxmlformats.org/officeDocument/2006/relationships/hyperlink" Target="consultantplus://offline/ref=B7E04B8F5BC345C22463EADCAE81D93CF0CB1219A66D3D58FEE589F49F2922E9E4FE2D741D09f5CEL" TargetMode="External"/><Relationship Id="rId307" Type="http://schemas.openxmlformats.org/officeDocument/2006/relationships/hyperlink" Target="consultantplus://offline/ref=887E91C36ADB58227A16574B456A73B5F10FA3A4562B4AE68FC6962By8IAN" TargetMode="External"/><Relationship Id="rId328" Type="http://schemas.openxmlformats.org/officeDocument/2006/relationships/hyperlink" Target="consultantplus://offline/ref=3476402B7BAA774A31DD83344ED6DA8B1B3A6F6CA3B442EFAA2BC84698S7nFE" TargetMode="External"/><Relationship Id="rId349" Type="http://schemas.openxmlformats.org/officeDocument/2006/relationships/hyperlink" Target="consultantplus://offline/ref=4D93CD72461895F6C79CA0D35B1D4773062F06BA1BD1F459AD921C6E2AX718F" TargetMode="External"/><Relationship Id="rId88" Type="http://schemas.openxmlformats.org/officeDocument/2006/relationships/hyperlink" Target="consultantplus://offline/ref=4D93CD72461895F6C79CA0D35B1D4773052002B81382A35BFCC712X61BF" TargetMode="External"/><Relationship Id="rId111" Type="http://schemas.openxmlformats.org/officeDocument/2006/relationships/hyperlink" Target="consultantplus://offline/ref=4D93CD72461895F6C79CA0D35B1D4773052002B81382A35BFCC712X61BF" TargetMode="External"/><Relationship Id="rId132" Type="http://schemas.openxmlformats.org/officeDocument/2006/relationships/hyperlink" Target="consultantplus://offline/ref=B7E04B8F5BC345C22463EADCAE81D93CF0CB1219A66D3D58FEE589F49F2922E9E4FE2D741D09f5CEL" TargetMode="External"/><Relationship Id="rId153" Type="http://schemas.openxmlformats.org/officeDocument/2006/relationships/hyperlink" Target="consultantplus://offline/ref=EDCBCF98ABA3F1EBC0A5841B7E067236BBD4FFC2DD9DE12B02D98981B84441DD374D2B7A7BF4F8C65AFD44vCU4N" TargetMode="External"/><Relationship Id="rId174" Type="http://schemas.openxmlformats.org/officeDocument/2006/relationships/hyperlink" Target="consultantplus://offline/ref=EDCBCF98ABA3F1EBC0A59A16686A2E3EBCD8A2CFDB92ED795F86D2DCEFv4UDN" TargetMode="External"/><Relationship Id="rId195" Type="http://schemas.openxmlformats.org/officeDocument/2006/relationships/hyperlink" Target="consultantplus://offline/ref=EDCBCF98ABA3F1EBC0A59A16686A2E3EBCD7A3CEDD96ED795F86D2DCEF4D4B8A700272383FF9F8CFv5UAN" TargetMode="External"/><Relationship Id="rId209" Type="http://schemas.openxmlformats.org/officeDocument/2006/relationships/hyperlink" Target="consultantplus://offline/ref=4D93CD72461895F6C79CA0D35B1D4773052002B81382A35BFCC712X61BF" TargetMode="External"/><Relationship Id="rId360" Type="http://schemas.openxmlformats.org/officeDocument/2006/relationships/hyperlink" Target="consultantplus://offline/ref=EDCBCF98ABA3F1EBC0A5841B7E067236BBD4FFC2DD9DE12B02D98981B84441DD374D2B7A7BF4F8C65AFD44vCU4N" TargetMode="External"/><Relationship Id="rId381" Type="http://schemas.openxmlformats.org/officeDocument/2006/relationships/hyperlink" Target="consultantplus://offline/ref=EDCBCF98ABA3F1EBC0A59A16686A2E3EBCD8A2CFDB92ED795F86D2DCEFv4UDN" TargetMode="External"/><Relationship Id="rId220" Type="http://schemas.openxmlformats.org/officeDocument/2006/relationships/hyperlink" Target="consultantplus://offline/ref=EDCBCF98ABA3F1EBC0A59A16686A2E3EBCD8A2CFDB92ED795F86D2DCEFv4UDN" TargetMode="External"/><Relationship Id="rId241" Type="http://schemas.openxmlformats.org/officeDocument/2006/relationships/hyperlink" Target="consultantplus://offline/ref=EDCBCF98ABA3F1EBC0A59A16686A2E3EBCD7A3CEDD96ED795F86D2DCEF4D4B8A700272383FF9F8CFv5UAN" TargetMode="External"/><Relationship Id="rId15" Type="http://schemas.openxmlformats.org/officeDocument/2006/relationships/image" Target="media/image4.wmf"/><Relationship Id="rId36" Type="http://schemas.openxmlformats.org/officeDocument/2006/relationships/image" Target="media/image23.jpeg"/><Relationship Id="rId57" Type="http://schemas.openxmlformats.org/officeDocument/2006/relationships/hyperlink" Target="consultantplus://offline/ref=EDCBCF98ABA3F1EBC0A59A16686A2E3EBCD7A3CEDD96ED795F86D2DCEF4D4B8A700272383FF9F8CFv5UAN" TargetMode="External"/><Relationship Id="rId262" Type="http://schemas.openxmlformats.org/officeDocument/2006/relationships/hyperlink" Target="consultantplus://offline/ref=7267C2536E627B306682E5EC4650A40989A2140B267FF0BAD06339DBDCJCI" TargetMode="External"/><Relationship Id="rId283" Type="http://schemas.openxmlformats.org/officeDocument/2006/relationships/hyperlink" Target="consultantplus://offline/ref=3476402B7BAA774A31DD83344ED6DA8B1B3B686EA3B142EFAA2BC84698S7nFE" TargetMode="External"/><Relationship Id="rId318" Type="http://schemas.openxmlformats.org/officeDocument/2006/relationships/hyperlink" Target="consultantplus://offline/ref=4D93CD72461895F6C79CA0D35B1D4773052002B81382A35BFCC712X61BF" TargetMode="External"/><Relationship Id="rId339" Type="http://schemas.openxmlformats.org/officeDocument/2006/relationships/hyperlink" Target="consultantplus://offline/ref=B7E04B8F5BC345C22463EADCAE81D93CF0CB1219A66D3D58FEE589F49F2922E9E4FE2D741D09f5CEL" TargetMode="External"/><Relationship Id="rId78" Type="http://schemas.openxmlformats.org/officeDocument/2006/relationships/hyperlink" Target="consultantplus://offline/ref=7267C2536E627B306682E5EC4650A40989A2140B267FF0BAD06339DBDCJCI" TargetMode="External"/><Relationship Id="rId99" Type="http://schemas.openxmlformats.org/officeDocument/2006/relationships/hyperlink" Target="consultantplus://offline/ref=3476402B7BAA774A31DD83344ED6DA8B1B3B686EA3B142EFAA2BC84698S7nFE" TargetMode="External"/><Relationship Id="rId101" Type="http://schemas.openxmlformats.org/officeDocument/2006/relationships/hyperlink" Target="consultantplus://offline/ref=7267C2536E627B306682E5EC4650A40989A2140B267FF0BAD06339DBDCJCI" TargetMode="External"/><Relationship Id="rId122" Type="http://schemas.openxmlformats.org/officeDocument/2006/relationships/hyperlink" Target="consultantplus://offline/ref=3476402B7BAA774A31DD83344ED6DA8B1B3B686EA3B142EFAA2BC84698S7nFE" TargetMode="External"/><Relationship Id="rId143" Type="http://schemas.openxmlformats.org/officeDocument/2006/relationships/hyperlink" Target="consultantplus://offline/ref=3476402B7BAA774A31DD83344ED6DA8B1B356C6EA7B942EFAA2BC84698S7nFE" TargetMode="External"/><Relationship Id="rId164" Type="http://schemas.openxmlformats.org/officeDocument/2006/relationships/hyperlink" Target="consultantplus://offline/ref=4D93CD72461895F6C79CA0D35B1D4773062F03BF1CDDF459AD921C6E2AX718F" TargetMode="External"/><Relationship Id="rId185" Type="http://schemas.openxmlformats.org/officeDocument/2006/relationships/hyperlink" Target="consultantplus://offline/ref=3476402B7BAA774A31DD83344ED6DA8B1B3B686EA3B142EFAA2BC84698S7nFE" TargetMode="External"/><Relationship Id="rId350" Type="http://schemas.openxmlformats.org/officeDocument/2006/relationships/hyperlink" Target="consultantplus://offline/ref=3476402B7BAA774A31DD83344ED6DA8B1B356C6EA7B942EFAA2BC84698S7nFE" TargetMode="External"/><Relationship Id="rId371" Type="http://schemas.openxmlformats.org/officeDocument/2006/relationships/hyperlink" Target="consultantplus://offline/ref=4D93CD72461895F6C79CA0D35B1D4773062F03BF1CDDF459AD921C6E2AX718F" TargetMode="External"/><Relationship Id="rId406" Type="http://schemas.openxmlformats.org/officeDocument/2006/relationships/hyperlink" Target="consultantplus://offline/ref=EDCBCF98ABA3F1EBC0A5841B7E067236BBD4FFC2DD9DE12B02D98981B84441DD374D2B7A7BF4F8C65AFD44vCU4N" TargetMode="External"/><Relationship Id="rId9" Type="http://schemas.openxmlformats.org/officeDocument/2006/relationships/image" Target="media/image1.wmf"/><Relationship Id="rId210" Type="http://schemas.openxmlformats.org/officeDocument/2006/relationships/hyperlink" Target="consultantplus://offline/ref=4D93CD72461895F6C79CA0D35B1D4773062F03BF1CDDF459AD921C6E2AX718F" TargetMode="External"/><Relationship Id="rId392" Type="http://schemas.openxmlformats.org/officeDocument/2006/relationships/hyperlink" Target="consultantplus://offline/ref=3476402B7BAA774A31DD83344ED6DA8B1B3B686EA3B142EFAA2BC84698S7nFE" TargetMode="External"/><Relationship Id="rId26" Type="http://schemas.openxmlformats.org/officeDocument/2006/relationships/image" Target="media/image13.jpeg"/><Relationship Id="rId231" Type="http://schemas.openxmlformats.org/officeDocument/2006/relationships/hyperlink" Target="consultantplus://offline/ref=3476402B7BAA774A31DD83344ED6DA8B1B3B686EA3B142EFAA2BC84698S7nFE" TargetMode="External"/><Relationship Id="rId252" Type="http://schemas.openxmlformats.org/officeDocument/2006/relationships/hyperlink" Target="consultantplus://offline/ref=3476402B7BAA774A31DD83344ED6DA8B1B356C6EA7B942EFAA2BC84698S7nFE" TargetMode="External"/><Relationship Id="rId273" Type="http://schemas.openxmlformats.org/officeDocument/2006/relationships/hyperlink" Target="consultantplus://offline/ref=4D93CD72461895F6C79CA0D35B1D4773062F03BF1CDDF459AD921C6E2AX718F" TargetMode="External"/><Relationship Id="rId294" Type="http://schemas.openxmlformats.org/officeDocument/2006/relationships/hyperlink" Target="consultantplus://offline/ref=890107333D369335025AB7F822CA354649EDD923C2324EF47D33979BF7aBs9H" TargetMode="External"/><Relationship Id="rId308" Type="http://schemas.openxmlformats.org/officeDocument/2006/relationships/hyperlink" Target="consultantplus://offline/ref=7267C2536E627B306682E5EC4650A40989A2140B267FF0BAD06339DBDCJCI" TargetMode="External"/><Relationship Id="rId329" Type="http://schemas.openxmlformats.org/officeDocument/2006/relationships/hyperlink" Target="consultantplus://offline/ref=3476402B7BAA774A31DD83344ED6DA8B1B3B686EA3B142EFAA2BC84698S7nFE" TargetMode="External"/><Relationship Id="rId47" Type="http://schemas.openxmlformats.org/officeDocument/2006/relationships/hyperlink" Target="consultantplus://offline/ref=3476402B7BAA774A31DD83344ED6DA8B1B3B686EA3B142EFAA2BC84698S7nFE" TargetMode="External"/><Relationship Id="rId68" Type="http://schemas.openxmlformats.org/officeDocument/2006/relationships/hyperlink" Target="consultantplus://offline/ref=3476402B7BAA774A31DD83344ED6DA8B1B356C6EA7B942EFAA2BC84698S7nFE" TargetMode="External"/><Relationship Id="rId89" Type="http://schemas.openxmlformats.org/officeDocument/2006/relationships/hyperlink" Target="consultantplus://offline/ref=4D93CD72461895F6C79CA0D35B1D4773062F03BF1CDDF459AD921C6E2AX718F" TargetMode="External"/><Relationship Id="rId112" Type="http://schemas.openxmlformats.org/officeDocument/2006/relationships/hyperlink" Target="consultantplus://offline/ref=4D93CD72461895F6C79CA0D35B1D4773062F03BF1CDDF459AD921C6E2AX718F" TargetMode="External"/><Relationship Id="rId133" Type="http://schemas.openxmlformats.org/officeDocument/2006/relationships/hyperlink" Target="consultantplus://offline/ref=890107333D369335025AB7F822CA354649EDD923C2324EF47D33979BF7aBs9H" TargetMode="External"/><Relationship Id="rId154" Type="http://schemas.openxmlformats.org/officeDocument/2006/relationships/hyperlink" Target="consultantplus://offline/ref=B7E04B8F5BC345C22463EADCAE81D93CF3CB1514AF326A5AAFB087fFC1L" TargetMode="External"/><Relationship Id="rId175"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40" Type="http://schemas.openxmlformats.org/officeDocument/2006/relationships/hyperlink" Target="consultantplus://offline/ref=890107333D369335025AB7F822CA354649EDD923C2324EF47D33979BF7aBs9H" TargetMode="External"/><Relationship Id="rId361" Type="http://schemas.openxmlformats.org/officeDocument/2006/relationships/hyperlink" Target="consultantplus://offline/ref=B7E04B8F5BC345C22463EADCAE81D93CF3CB1514AF326A5AAFB087fFC1L" TargetMode="External"/><Relationship Id="rId196" Type="http://schemas.openxmlformats.org/officeDocument/2006/relationships/hyperlink" Target="consultantplus://offline/ref=EDCBCF98ABA3F1EBC0A59A16686A2E3EBCD8A2C8D890ED795F86D2DCEF4D4B8A700272383FF9F9CFv5UEN" TargetMode="External"/><Relationship Id="rId200" Type="http://schemas.openxmlformats.org/officeDocument/2006/relationships/hyperlink" Target="consultantplus://offline/ref=B7E04B8F5BC345C22463EADCAE81D93CF3CB1514AF326A5AAFB087fFC1L" TargetMode="External"/><Relationship Id="rId382"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6" Type="http://schemas.openxmlformats.org/officeDocument/2006/relationships/oleObject" Target="embeddings/oleObject4.bin"/><Relationship Id="rId221"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42" Type="http://schemas.openxmlformats.org/officeDocument/2006/relationships/hyperlink" Target="consultantplus://offline/ref=EDCBCF98ABA3F1EBC0A59A16686A2E3EBCD8A2C8D890ED795F86D2DCEF4D4B8A700272383FF9F9CFv5UEN" TargetMode="External"/><Relationship Id="rId263" Type="http://schemas.openxmlformats.org/officeDocument/2006/relationships/hyperlink" Target="consultantplus://offline/ref=EDCBCF98ABA3F1EBC0A59A16686A2E3EBFD7A6CAD0C3BA7B0ED3DCvDU9N" TargetMode="External"/><Relationship Id="rId284" Type="http://schemas.openxmlformats.org/officeDocument/2006/relationships/hyperlink" Target="consultantplus://offline/ref=887E91C36ADB58227A16574B456A73B5F10FA3A4562B4AE68FC6962By8IAN" TargetMode="External"/><Relationship Id="rId319" Type="http://schemas.openxmlformats.org/officeDocument/2006/relationships/hyperlink" Target="consultantplus://offline/ref=4D93CD72461895F6C79CA0D35B1D4773062F03BF1CDDF459AD921C6E2AX718F" TargetMode="External"/><Relationship Id="rId37" Type="http://schemas.openxmlformats.org/officeDocument/2006/relationships/image" Target="media/image24.jpeg"/><Relationship Id="rId58" Type="http://schemas.openxmlformats.org/officeDocument/2006/relationships/hyperlink" Target="consultantplus://offline/ref=EDCBCF98ABA3F1EBC0A59A16686A2E3EBCD8A2C8D890ED795F86D2DCEF4D4B8A700272383FF9F9CFv5UEN" TargetMode="External"/><Relationship Id="rId79" Type="http://schemas.openxmlformats.org/officeDocument/2006/relationships/hyperlink" Target="consultantplus://offline/ref=EDCBCF98ABA3F1EBC0A59A16686A2E3EBFD7A6CAD0C3BA7B0ED3DCvDU9N" TargetMode="External"/><Relationship Id="rId102" Type="http://schemas.openxmlformats.org/officeDocument/2006/relationships/hyperlink" Target="consultantplus://offline/ref=EDCBCF98ABA3F1EBC0A59A16686A2E3EBFD7A6CAD0C3BA7B0ED3DCvDU9N" TargetMode="External"/><Relationship Id="rId123" Type="http://schemas.openxmlformats.org/officeDocument/2006/relationships/hyperlink" Target="consultantplus://offline/ref=887E91C36ADB58227A16574B456A73B5F10FA3A4562B4AE68FC6962By8IAN" TargetMode="External"/><Relationship Id="rId144" Type="http://schemas.openxmlformats.org/officeDocument/2006/relationships/hyperlink" Target="consultantplus://offline/ref=3476402B7BAA774A31DD83344ED6DA8B1B3A6F6CA3B442EFAA2BC84698S7nFE" TargetMode="External"/><Relationship Id="rId330" Type="http://schemas.openxmlformats.org/officeDocument/2006/relationships/hyperlink" Target="consultantplus://offline/ref=887E91C36ADB58227A16574B456A73B5F10FA3A4562B4AE68FC6962By8IAN" TargetMode="External"/><Relationship Id="rId90" Type="http://schemas.openxmlformats.org/officeDocument/2006/relationships/hyperlink" Target="consultantplus://offline/ref=4D93CD72461895F6C79CA0D35B1D4773062F06BA1BD1F459AD921C6E2AX718F" TargetMode="External"/><Relationship Id="rId165" Type="http://schemas.openxmlformats.org/officeDocument/2006/relationships/hyperlink" Target="consultantplus://offline/ref=4D93CD72461895F6C79CA0D35B1D4773062F06BA1BD1F459AD921C6E2AX718F" TargetMode="External"/><Relationship Id="rId186" Type="http://schemas.openxmlformats.org/officeDocument/2006/relationships/hyperlink" Target="consultantplus://offline/ref=4D93CD72461895F6C79CA0D35B1D4773052002B81382A35BFCC712X61BF" TargetMode="External"/><Relationship Id="rId351" Type="http://schemas.openxmlformats.org/officeDocument/2006/relationships/hyperlink" Target="consultantplus://offline/ref=3476402B7BAA774A31DD83344ED6DA8B1B3A6F6CA3B442EFAA2BC84698S7nFE" TargetMode="External"/><Relationship Id="rId372" Type="http://schemas.openxmlformats.org/officeDocument/2006/relationships/hyperlink" Target="consultantplus://offline/ref=4D93CD72461895F6C79CA0D35B1D4773062F06BA1BD1F459AD921C6E2AX718F" TargetMode="External"/><Relationship Id="rId393" Type="http://schemas.openxmlformats.org/officeDocument/2006/relationships/hyperlink" Target="consultantplus://offline/ref=4D93CD72461895F6C79CA0D35B1D4773052002B81382A35BFCC712X61BF" TargetMode="External"/><Relationship Id="rId407" Type="http://schemas.openxmlformats.org/officeDocument/2006/relationships/hyperlink" Target="consultantplus://offline/ref=B7E04B8F5BC345C22463EADCAE81D93CF3CB1514AF326A5AAFB087fFC1L" TargetMode="External"/><Relationship Id="rId211" Type="http://schemas.openxmlformats.org/officeDocument/2006/relationships/hyperlink" Target="consultantplus://offline/ref=4D93CD72461895F6C79CA0D35B1D4773062F06BA1BD1F459AD921C6E2AX718F" TargetMode="External"/><Relationship Id="rId232" Type="http://schemas.openxmlformats.org/officeDocument/2006/relationships/hyperlink" Target="consultantplus://offline/ref=4D93CD72461895F6C79CA0D35B1D4773052002B81382A35BFCC712X61BF" TargetMode="External"/><Relationship Id="rId253" Type="http://schemas.openxmlformats.org/officeDocument/2006/relationships/hyperlink" Target="consultantplus://offline/ref=3476402B7BAA774A31DD83344ED6DA8B1B3A6F6CA3B442EFAA2BC84698S7nFE" TargetMode="External"/><Relationship Id="rId274" Type="http://schemas.openxmlformats.org/officeDocument/2006/relationships/hyperlink" Target="consultantplus://offline/ref=4D93CD72461895F6C79CA0D35B1D4773062F06BA1BD1F459AD921C6E2AX718F" TargetMode="External"/><Relationship Id="rId295" Type="http://schemas.openxmlformats.org/officeDocument/2006/relationships/hyperlink" Target="consultantplus://offline/ref=4D93CD72461895F6C79CA0D35B1D4773052002B81382A35BFCC712X61BF" TargetMode="External"/><Relationship Id="rId309" Type="http://schemas.openxmlformats.org/officeDocument/2006/relationships/hyperlink" Target="consultantplus://offline/ref=EDCBCF98ABA3F1EBC0A59A16686A2E3EBFD7A6CAD0C3BA7B0ED3DCvDU9N" TargetMode="External"/><Relationship Id="rId27" Type="http://schemas.openxmlformats.org/officeDocument/2006/relationships/image" Target="media/image14.jpeg"/><Relationship Id="rId48" Type="http://schemas.openxmlformats.org/officeDocument/2006/relationships/hyperlink" Target="consultantplus://offline/ref=4D93CD72461895F6C79CA0D35B1D4773052002B81382A35BFCC712X61BF" TargetMode="External"/><Relationship Id="rId69" Type="http://schemas.openxmlformats.org/officeDocument/2006/relationships/hyperlink" Target="consultantplus://offline/ref=3476402B7BAA774A31DD83344ED6DA8B1B3A6F6CA3B442EFAA2BC84698S7nFE" TargetMode="External"/><Relationship Id="rId113" Type="http://schemas.openxmlformats.org/officeDocument/2006/relationships/hyperlink" Target="consultantplus://offline/ref=4D93CD72461895F6C79CA0D35B1D4773062F06BA1BD1F459AD921C6E2AX718F" TargetMode="External"/><Relationship Id="rId134" Type="http://schemas.openxmlformats.org/officeDocument/2006/relationships/hyperlink" Target="consultantplus://offline/ref=4D93CD72461895F6C79CA0D35B1D4773052002B81382A35BFCC712X61BF" TargetMode="External"/><Relationship Id="rId320" Type="http://schemas.openxmlformats.org/officeDocument/2006/relationships/hyperlink" Target="consultantplus://offline/ref=4D93CD72461895F6C79CA0D35B1D4773062F06BA1BD1F459AD921C6E2AX718F" TargetMode="External"/><Relationship Id="rId80" Type="http://schemas.openxmlformats.org/officeDocument/2006/relationships/hyperlink" Target="consultantplus://offline/ref=EDCBCF98ABA3F1EBC0A59A16686A2E3EBCD7A3CEDD96ED795F86D2DCEF4D4B8A700272383FF9F8CFv5UAN" TargetMode="External"/><Relationship Id="rId155" Type="http://schemas.openxmlformats.org/officeDocument/2006/relationships/hyperlink" Target="consultantplus://offline/ref=B7E04B8F5BC345C22463EADCAE81D93CF0CB1219A66D3D58FEE589F49F2922E9E4FE2D741D09f5CEL" TargetMode="External"/><Relationship Id="rId176" Type="http://schemas.openxmlformats.org/officeDocument/2006/relationships/hyperlink" Target="consultantplus://offline/ref=EDCBCF98ABA3F1EBC0A5841B7E067236BBD4FFC2DD9DE12B02D98981B84441DD374D2B7A7BF4F8C65AFD44vCU4N" TargetMode="External"/><Relationship Id="rId197" Type="http://schemas.openxmlformats.org/officeDocument/2006/relationships/hyperlink" Target="consultantplus://offline/ref=EDCBCF98ABA3F1EBC0A59A16686A2E3EBCD8A2CFDB92ED795F86D2DCEFv4UDN" TargetMode="External"/><Relationship Id="rId341" Type="http://schemas.openxmlformats.org/officeDocument/2006/relationships/hyperlink" Target="consultantplus://offline/ref=4D93CD72461895F6C79CA0D35B1D4773052002B81382A35BFCC712X61BF" TargetMode="External"/><Relationship Id="rId362" Type="http://schemas.openxmlformats.org/officeDocument/2006/relationships/hyperlink" Target="consultantplus://offline/ref=B7E04B8F5BC345C22463EADCAE81D93CF0CB1219A66D3D58FEE589F49F2922E9E4FE2D741D09f5CEL" TargetMode="External"/><Relationship Id="rId383" Type="http://schemas.openxmlformats.org/officeDocument/2006/relationships/hyperlink" Target="consultantplus://offline/ref=EDCBCF98ABA3F1EBC0A5841B7E067236BBD4FFC2DD9DE12B02D98981B84441DD374D2B7A7BF4F8C65AFD44vCU4N" TargetMode="External"/><Relationship Id="rId201" Type="http://schemas.openxmlformats.org/officeDocument/2006/relationships/hyperlink" Target="consultantplus://offline/ref=B7E04B8F5BC345C22463EADCAE81D93CF0CB1219A66D3D58FEE589F49F2922E9E4FE2D741D09f5CEL" TargetMode="External"/><Relationship Id="rId222" Type="http://schemas.openxmlformats.org/officeDocument/2006/relationships/hyperlink" Target="consultantplus://offline/ref=EDCBCF98ABA3F1EBC0A5841B7E067236BBD4FFC2DD9DE12B02D98981B84441DD374D2B7A7BF4F8C65AFD44vCU4N" TargetMode="External"/><Relationship Id="rId243" Type="http://schemas.openxmlformats.org/officeDocument/2006/relationships/hyperlink" Target="consultantplus://offline/ref=EDCBCF98ABA3F1EBC0A59A16686A2E3EBCD8A2CFDB92ED795F86D2DCEFv4UDN" TargetMode="External"/><Relationship Id="rId264" Type="http://schemas.openxmlformats.org/officeDocument/2006/relationships/hyperlink" Target="consultantplus://offline/ref=EDCBCF98ABA3F1EBC0A59A16686A2E3EBCD7A3CEDD96ED795F86D2DCEF4D4B8A700272383FF9F8CFv5UAN" TargetMode="External"/><Relationship Id="rId285" Type="http://schemas.openxmlformats.org/officeDocument/2006/relationships/hyperlink" Target="consultantplus://offline/ref=7267C2536E627B306682E5EC4650A40989A2140B267FF0BAD06339DBDCJCI" TargetMode="External"/><Relationship Id="rId17" Type="http://schemas.openxmlformats.org/officeDocument/2006/relationships/image" Target="media/image5.wmf"/><Relationship Id="rId38" Type="http://schemas.openxmlformats.org/officeDocument/2006/relationships/hyperlink" Target="consultantplus://offline/ref=C7687AB2CD6ABB0143A1C2CF075B9D148CDF0CD513D00C859661BBD02142C8BA69DEBC529BB029FEjDcBH" TargetMode="External"/><Relationship Id="rId59" Type="http://schemas.openxmlformats.org/officeDocument/2006/relationships/hyperlink" Target="consultantplus://offline/ref=EDCBCF98ABA3F1EBC0A59A16686A2E3EBCD8A2CFDB92ED795F86D2DCEFv4UDN" TargetMode="External"/><Relationship Id="rId103" Type="http://schemas.openxmlformats.org/officeDocument/2006/relationships/hyperlink" Target="consultantplus://offline/ref=EDCBCF98ABA3F1EBC0A59A16686A2E3EBCD7A3CEDD96ED795F86D2DCEF4D4B8A700272383FF9F8CFv5UAN" TargetMode="External"/><Relationship Id="rId124" Type="http://schemas.openxmlformats.org/officeDocument/2006/relationships/hyperlink" Target="consultantplus://offline/ref=7267C2536E627B306682E5EC4650A40989A2140B267FF0BAD06339DBDCJCI" TargetMode="External"/><Relationship Id="rId310" Type="http://schemas.openxmlformats.org/officeDocument/2006/relationships/hyperlink" Target="consultantplus://offline/ref=EDCBCF98ABA3F1EBC0A59A16686A2E3EBCD7A3CEDD96ED795F86D2DCEF4D4B8A700272383FF9F8CFv5UAN" TargetMode="External"/><Relationship Id="rId70" Type="http://schemas.openxmlformats.org/officeDocument/2006/relationships/hyperlink" Target="consultantplus://offline/ref=3476402B7BAA774A31DD83344ED6DA8B1B3B686EA3B142EFAA2BC84698S7nFE" TargetMode="External"/><Relationship Id="rId91" Type="http://schemas.openxmlformats.org/officeDocument/2006/relationships/hyperlink" Target="consultantplus://offline/ref=3476402B7BAA774A31DD83344ED6DA8B1B356C6EA7B942EFAA2BC84698S7nFE" TargetMode="External"/><Relationship Id="rId145" Type="http://schemas.openxmlformats.org/officeDocument/2006/relationships/hyperlink" Target="consultantplus://offline/ref=3476402B7BAA774A31DD83344ED6DA8B1B3B686EA3B142EFAA2BC84698S7nFE" TargetMode="External"/><Relationship Id="rId166" Type="http://schemas.openxmlformats.org/officeDocument/2006/relationships/hyperlink" Target="consultantplus://offline/ref=3476402B7BAA774A31DD83344ED6DA8B1B356C6EA7B942EFAA2BC84698S7nFE" TargetMode="External"/><Relationship Id="rId187" Type="http://schemas.openxmlformats.org/officeDocument/2006/relationships/hyperlink" Target="consultantplus://offline/ref=4D93CD72461895F6C79CA0D35B1D4773062F03BF1CDDF459AD921C6E2AX718F" TargetMode="External"/><Relationship Id="rId331" Type="http://schemas.openxmlformats.org/officeDocument/2006/relationships/hyperlink" Target="consultantplus://offline/ref=7267C2536E627B306682E5EC4650A40989A2140B267FF0BAD06339DBDCJCI" TargetMode="External"/><Relationship Id="rId352" Type="http://schemas.openxmlformats.org/officeDocument/2006/relationships/hyperlink" Target="consultantplus://offline/ref=3476402B7BAA774A31DD83344ED6DA8B1B3B686EA3B142EFAA2BC84698S7nFE" TargetMode="External"/><Relationship Id="rId373" Type="http://schemas.openxmlformats.org/officeDocument/2006/relationships/hyperlink" Target="consultantplus://offline/ref=3476402B7BAA774A31DD83344ED6DA8B1B356C6EA7B942EFAA2BC84698S7nFE" TargetMode="External"/><Relationship Id="rId394" Type="http://schemas.openxmlformats.org/officeDocument/2006/relationships/hyperlink" Target="consultantplus://offline/ref=4D93CD72461895F6C79CA0D35B1D4773062F03BF1CDDF459AD921C6E2AX718F" TargetMode="External"/><Relationship Id="rId408" Type="http://schemas.openxmlformats.org/officeDocument/2006/relationships/hyperlink" Target="consultantplus://offline/ref=B7E04B8F5BC345C22463EADCAE81D93CF0CB1219A66D3D58FEE589F49F2922E9E4FE2D741D09f5CEL" TargetMode="External"/><Relationship Id="rId1" Type="http://schemas.openxmlformats.org/officeDocument/2006/relationships/customXml" Target="../customXml/item1.xml"/><Relationship Id="rId212" Type="http://schemas.openxmlformats.org/officeDocument/2006/relationships/hyperlink" Target="consultantplus://offline/ref=3476402B7BAA774A31DD83344ED6DA8B1B356C6EA7B942EFAA2BC84698S7nFE" TargetMode="External"/><Relationship Id="rId233" Type="http://schemas.openxmlformats.org/officeDocument/2006/relationships/hyperlink" Target="consultantplus://offline/ref=4D93CD72461895F6C79CA0D35B1D4773062F03BF1CDDF459AD921C6E2AX718F" TargetMode="External"/><Relationship Id="rId254" Type="http://schemas.openxmlformats.org/officeDocument/2006/relationships/hyperlink" Target="consultantplus://offline/ref=3476402B7BAA774A31DD83344ED6DA8B1B3B686EA3B142EFAA2BC84698S7nFE" TargetMode="External"/><Relationship Id="rId28" Type="http://schemas.openxmlformats.org/officeDocument/2006/relationships/image" Target="media/image15.jpeg"/><Relationship Id="rId49" Type="http://schemas.openxmlformats.org/officeDocument/2006/relationships/hyperlink" Target="consultantplus://offline/ref=4D93CD72461895F6C79CA0D35B1D4773062F03BF1CDDF459AD921C6E2AX718F" TargetMode="External"/><Relationship Id="rId114" Type="http://schemas.openxmlformats.org/officeDocument/2006/relationships/hyperlink" Target="consultantplus://offline/ref=3476402B7BAA774A31DD83344ED6DA8B1B356C6EA7B942EFAA2BC84698S7nFE" TargetMode="External"/><Relationship Id="rId275" Type="http://schemas.openxmlformats.org/officeDocument/2006/relationships/hyperlink" Target="consultantplus://offline/ref=3476402B7BAA774A31DD83344ED6DA8B1B356C6EA7B942EFAA2BC84698S7nFE" TargetMode="External"/><Relationship Id="rId296" Type="http://schemas.openxmlformats.org/officeDocument/2006/relationships/hyperlink" Target="consultantplus://offline/ref=4D93CD72461895F6C79CA0D35B1D4773062F03BF1CDDF459AD921C6E2AX718F" TargetMode="External"/><Relationship Id="rId300" Type="http://schemas.openxmlformats.org/officeDocument/2006/relationships/hyperlink" Target="consultantplus://offline/ref=3476402B7BAA774A31DD83344ED6DA8B1B3B686EA3B142EFAA2BC84698S7nFE" TargetMode="External"/><Relationship Id="rId6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81" Type="http://schemas.openxmlformats.org/officeDocument/2006/relationships/hyperlink" Target="consultantplus://offline/ref=EDCBCF98ABA3F1EBC0A59A16686A2E3EBCD8A2C8D890ED795F86D2DCEF4D4B8A700272383FF9F9CFv5UEN" TargetMode="External"/><Relationship Id="rId135" Type="http://schemas.openxmlformats.org/officeDocument/2006/relationships/hyperlink" Target="consultantplus://offline/ref=4D93CD72461895F6C79CA0D35B1D4773062F03BF1CDDF459AD921C6E2AX718F" TargetMode="External"/><Relationship Id="rId156" Type="http://schemas.openxmlformats.org/officeDocument/2006/relationships/hyperlink" Target="consultantplus://offline/ref=890107333D369335025AB7F822CA354649EDD923C2324EF47D33979BF7aBs9H" TargetMode="External"/><Relationship Id="rId177" Type="http://schemas.openxmlformats.org/officeDocument/2006/relationships/hyperlink" Target="consultantplus://offline/ref=B7E04B8F5BC345C22463EADCAE81D93CF3CB1514AF326A5AAFB087fFC1L" TargetMode="External"/><Relationship Id="rId19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21" Type="http://schemas.openxmlformats.org/officeDocument/2006/relationships/hyperlink" Target="consultantplus://offline/ref=3476402B7BAA774A31DD83344ED6DA8B1B356C6EA7B942EFAA2BC84698S7nFE" TargetMode="External"/><Relationship Id="rId342" Type="http://schemas.openxmlformats.org/officeDocument/2006/relationships/hyperlink" Target="consultantplus://offline/ref=4D93CD72461895F6C79CA0D35B1D4773062F03BF1CDDF459AD921C6E2AX718F" TargetMode="External"/><Relationship Id="rId363" Type="http://schemas.openxmlformats.org/officeDocument/2006/relationships/hyperlink" Target="consultantplus://offline/ref=890107333D369335025AB7F822CA354649EDD923C2324EF47D33979BF7aBs9H" TargetMode="External"/><Relationship Id="rId384" Type="http://schemas.openxmlformats.org/officeDocument/2006/relationships/hyperlink" Target="consultantplus://offline/ref=B7E04B8F5BC345C22463EADCAE81D93CF3CB1514AF326A5AAFB087fFC1L" TargetMode="External"/><Relationship Id="rId202" Type="http://schemas.openxmlformats.org/officeDocument/2006/relationships/hyperlink" Target="consultantplus://offline/ref=890107333D369335025AB7F822CA354649EDD923C2324EF47D33979BF7aBs9H" TargetMode="External"/><Relationship Id="rId223" Type="http://schemas.openxmlformats.org/officeDocument/2006/relationships/hyperlink" Target="consultantplus://offline/ref=B7E04B8F5BC345C22463EADCAE81D93CF3CB1514AF326A5AAFB087fFC1L" TargetMode="External"/><Relationship Id="rId244"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8" Type="http://schemas.openxmlformats.org/officeDocument/2006/relationships/oleObject" Target="embeddings/oleObject5.bin"/><Relationship Id="rId39" Type="http://schemas.openxmlformats.org/officeDocument/2006/relationships/hyperlink" Target="consultantplus://offline/ref=C7687AB2CD6ABB0143A1C2CF075B9D148CDF0CD513D00C859661BBD02142C8BA69DEBC509BjBc6H" TargetMode="External"/><Relationship Id="rId265" Type="http://schemas.openxmlformats.org/officeDocument/2006/relationships/hyperlink" Target="consultantplus://offline/ref=EDCBCF98ABA3F1EBC0A59A16686A2E3EBCD8A2C8D890ED795F86D2DCEF4D4B8A700272383FF9F9CFv5UEN" TargetMode="External"/><Relationship Id="rId286" Type="http://schemas.openxmlformats.org/officeDocument/2006/relationships/hyperlink" Target="consultantplus://offline/ref=EDCBCF98ABA3F1EBC0A59A16686A2E3EBFD7A6CAD0C3BA7B0ED3DCvDU9N" TargetMode="External"/><Relationship Id="rId50" Type="http://schemas.openxmlformats.org/officeDocument/2006/relationships/hyperlink" Target="consultantplus://offline/ref=4D93CD72461895F6C79CA0D35B1D4773062F06BA1BD1F459AD921C6E2AX718F" TargetMode="External"/><Relationship Id="rId104" Type="http://schemas.openxmlformats.org/officeDocument/2006/relationships/hyperlink" Target="consultantplus://offline/ref=EDCBCF98ABA3F1EBC0A59A16686A2E3EBCD8A2C8D890ED795F86D2DCEF4D4B8A700272383FF9F9CFv5UEN" TargetMode="External"/><Relationship Id="rId125" Type="http://schemas.openxmlformats.org/officeDocument/2006/relationships/hyperlink" Target="consultantplus://offline/ref=EDCBCF98ABA3F1EBC0A59A16686A2E3EBFD7A6CAD0C3BA7B0ED3DCvDU9N" TargetMode="External"/><Relationship Id="rId146" Type="http://schemas.openxmlformats.org/officeDocument/2006/relationships/hyperlink" Target="consultantplus://offline/ref=887E91C36ADB58227A16574B456A73B5F10FA3A4562B4AE68FC6962By8IAN" TargetMode="External"/><Relationship Id="rId167" Type="http://schemas.openxmlformats.org/officeDocument/2006/relationships/hyperlink" Target="consultantplus://offline/ref=3476402B7BAA774A31DD83344ED6DA8B1B3A6F6CA3B442EFAA2BC84698S7nFE" TargetMode="External"/><Relationship Id="rId188" Type="http://schemas.openxmlformats.org/officeDocument/2006/relationships/hyperlink" Target="consultantplus://offline/ref=4D93CD72461895F6C79CA0D35B1D4773062F06BA1BD1F459AD921C6E2AX718F" TargetMode="External"/><Relationship Id="rId311" Type="http://schemas.openxmlformats.org/officeDocument/2006/relationships/hyperlink" Target="consultantplus://offline/ref=EDCBCF98ABA3F1EBC0A59A16686A2E3EBCD8A2C8D890ED795F86D2DCEF4D4B8A700272383FF9F9CFv5UEN" TargetMode="External"/><Relationship Id="rId332" Type="http://schemas.openxmlformats.org/officeDocument/2006/relationships/hyperlink" Target="consultantplus://offline/ref=EDCBCF98ABA3F1EBC0A59A16686A2E3EBFD7A6CAD0C3BA7B0ED3DCvDU9N" TargetMode="External"/><Relationship Id="rId353" Type="http://schemas.openxmlformats.org/officeDocument/2006/relationships/hyperlink" Target="consultantplus://offline/ref=887E91C36ADB58227A16574B456A73B5F10FA3A4562B4AE68FC6962By8IAN" TargetMode="External"/><Relationship Id="rId374" Type="http://schemas.openxmlformats.org/officeDocument/2006/relationships/hyperlink" Target="consultantplus://offline/ref=3476402B7BAA774A31DD83344ED6DA8B1B3A6F6CA3B442EFAA2BC84698S7nFE" TargetMode="External"/><Relationship Id="rId395" Type="http://schemas.openxmlformats.org/officeDocument/2006/relationships/hyperlink" Target="consultantplus://offline/ref=4D93CD72461895F6C79CA0D35B1D4773062F06BA1BD1F459AD921C6E2AX718F" TargetMode="External"/><Relationship Id="rId409" Type="http://schemas.openxmlformats.org/officeDocument/2006/relationships/hyperlink" Target="consultantplus://offline/ref=890107333D369335025AB7F822CA354649EDD923C2324EF47D33979BF7aBs9H" TargetMode="External"/><Relationship Id="rId71" Type="http://schemas.openxmlformats.org/officeDocument/2006/relationships/hyperlink" Target="consultantplus://offline/ref=4D93CD72461895F6C79CA0D35B1D4773052002B81382A35BFCC712X61BF" TargetMode="External"/><Relationship Id="rId92" Type="http://schemas.openxmlformats.org/officeDocument/2006/relationships/hyperlink" Target="consultantplus://offline/ref=3476402B7BAA774A31DD83344ED6DA8B1B3A6F6CA3B442EFAA2BC84698S7nFE" TargetMode="External"/><Relationship Id="rId213" Type="http://schemas.openxmlformats.org/officeDocument/2006/relationships/hyperlink" Target="consultantplus://offline/ref=3476402B7BAA774A31DD83344ED6DA8B1B3A6F6CA3B442EFAA2BC84698S7nFE" TargetMode="External"/><Relationship Id="rId234" Type="http://schemas.openxmlformats.org/officeDocument/2006/relationships/hyperlink" Target="consultantplus://offline/ref=4D93CD72461895F6C79CA0D35B1D4773062F06BA1BD1F459AD921C6E2AX718F" TargetMode="External"/><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hyperlink" Target="consultantplus://offline/ref=4D93CD72461895F6C79CA0D35B1D4773052002B81382A35BFCC712X61BF" TargetMode="External"/><Relationship Id="rId276" Type="http://schemas.openxmlformats.org/officeDocument/2006/relationships/hyperlink" Target="consultantplus://offline/ref=3476402B7BAA774A31DD83344ED6DA8B1B3A6F6CA3B442EFAA2BC84698S7nFE" TargetMode="External"/><Relationship Id="rId297" Type="http://schemas.openxmlformats.org/officeDocument/2006/relationships/hyperlink" Target="consultantplus://offline/ref=4D93CD72461895F6C79CA0D35B1D4773062F06BA1BD1F459AD921C6E2AX718F" TargetMode="External"/><Relationship Id="rId40" Type="http://schemas.openxmlformats.org/officeDocument/2006/relationships/hyperlink" Target="consultantplus://offline/ref=C7687AB2CD6ABB0143A1C2CF075B9D148CD105D314D20C859661BBD02142C8BA69DEBC529BB42FFBjDc5H" TargetMode="External"/><Relationship Id="rId115" Type="http://schemas.openxmlformats.org/officeDocument/2006/relationships/hyperlink" Target="consultantplus://offline/ref=3476402B7BAA774A31DD83344ED6DA8B1B3A6F6CA3B442EFAA2BC84698S7nFE" TargetMode="External"/><Relationship Id="rId136" Type="http://schemas.openxmlformats.org/officeDocument/2006/relationships/hyperlink" Target="consultantplus://offline/ref=4D93CD72461895F6C79CA0D35B1D4773062F06BA1BD1F459AD921C6E2AX718F" TargetMode="External"/><Relationship Id="rId157" Type="http://schemas.openxmlformats.org/officeDocument/2006/relationships/hyperlink" Target="consultantplus://offline/ref=4D93CD72461895F6C79CA0D35B1D4773052002B81382A35BFCC712X61BF" TargetMode="External"/><Relationship Id="rId178" Type="http://schemas.openxmlformats.org/officeDocument/2006/relationships/hyperlink" Target="consultantplus://offline/ref=B7E04B8F5BC345C22463EADCAE81D93CF0CB1219A66D3D58FEE589F49F2922E9E4FE2D741D09f5CEL" TargetMode="External"/><Relationship Id="rId301" Type="http://schemas.openxmlformats.org/officeDocument/2006/relationships/hyperlink" Target="consultantplus://offline/ref=4D93CD72461895F6C79CA0D35B1D4773052002B81382A35BFCC712X61BF" TargetMode="External"/><Relationship Id="rId322" Type="http://schemas.openxmlformats.org/officeDocument/2006/relationships/hyperlink" Target="consultantplus://offline/ref=3476402B7BAA774A31DD83344ED6DA8B1B3A6F6CA3B442EFAA2BC84698S7nFE" TargetMode="External"/><Relationship Id="rId343" Type="http://schemas.openxmlformats.org/officeDocument/2006/relationships/hyperlink" Target="consultantplus://offline/ref=4D93CD72461895F6C79CA0D35B1D4773062F06BA1BD1F459AD921C6E2AX718F" TargetMode="External"/><Relationship Id="rId364" Type="http://schemas.openxmlformats.org/officeDocument/2006/relationships/hyperlink" Target="consultantplus://offline/ref=4D93CD72461895F6C79CA0D35B1D4773052002B81382A35BFCC712X61BF" TargetMode="External"/><Relationship Id="rId61" Type="http://schemas.openxmlformats.org/officeDocument/2006/relationships/hyperlink" Target="consultantplus://offline/ref=EDCBCF98ABA3F1EBC0A5841B7E067236BBD4FFC2DD9DE12B02D98981B84441DD374D2B7A7BF4F8C65AFD44vCU4N" TargetMode="External"/><Relationship Id="rId82" Type="http://schemas.openxmlformats.org/officeDocument/2006/relationships/hyperlink" Target="consultantplus://offline/ref=EDCBCF98ABA3F1EBC0A59A16686A2E3EBCD8A2CFDB92ED795F86D2DCEFv4UDN" TargetMode="External"/><Relationship Id="rId199" Type="http://schemas.openxmlformats.org/officeDocument/2006/relationships/hyperlink" Target="consultantplus://offline/ref=EDCBCF98ABA3F1EBC0A5841B7E067236BBD4FFC2DD9DE12B02D98981B84441DD374D2B7A7BF4F8C65AFD44vCU4N" TargetMode="External"/><Relationship Id="rId203" Type="http://schemas.openxmlformats.org/officeDocument/2006/relationships/hyperlink" Target="consultantplus://offline/ref=4D93CD72461895F6C79CA0D35B1D4773052002B81382A35BFCC712X61BF" TargetMode="External"/><Relationship Id="rId385" Type="http://schemas.openxmlformats.org/officeDocument/2006/relationships/hyperlink" Target="consultantplus://offline/ref=B7E04B8F5BC345C22463EADCAE81D93CF0CB1219A66D3D58FEE589F49F2922E9E4FE2D741D09f5CEL" TargetMode="External"/><Relationship Id="rId19" Type="http://schemas.openxmlformats.org/officeDocument/2006/relationships/image" Target="media/image6.jpeg"/><Relationship Id="rId224" Type="http://schemas.openxmlformats.org/officeDocument/2006/relationships/hyperlink" Target="consultantplus://offline/ref=B7E04B8F5BC345C22463EADCAE81D93CF0CB1219A66D3D58FEE589F49F2922E9E4FE2D741D09f5CEL" TargetMode="External"/><Relationship Id="rId245" Type="http://schemas.openxmlformats.org/officeDocument/2006/relationships/hyperlink" Target="consultantplus://offline/ref=EDCBCF98ABA3F1EBC0A5841B7E067236BBD4FFC2DD9DE12B02D98981B84441DD374D2B7A7BF4F8C65AFD44vCU4N" TargetMode="External"/><Relationship Id="rId266" Type="http://schemas.openxmlformats.org/officeDocument/2006/relationships/hyperlink" Target="consultantplus://offline/ref=EDCBCF98ABA3F1EBC0A59A16686A2E3EBCD8A2CFDB92ED795F86D2DCEFv4UDN" TargetMode="External"/><Relationship Id="rId287" Type="http://schemas.openxmlformats.org/officeDocument/2006/relationships/hyperlink" Target="consultantplus://offline/ref=EDCBCF98ABA3F1EBC0A59A16686A2E3EBCD7A3CEDD96ED795F86D2DCEF4D4B8A700272383FF9F8CFv5UAN" TargetMode="External"/><Relationship Id="rId410" Type="http://schemas.openxmlformats.org/officeDocument/2006/relationships/header" Target="header1.xml"/><Relationship Id="rId30" Type="http://schemas.openxmlformats.org/officeDocument/2006/relationships/image" Target="media/image17.jpeg"/><Relationship Id="rId105" Type="http://schemas.openxmlformats.org/officeDocument/2006/relationships/hyperlink" Target="consultantplus://offline/ref=EDCBCF98ABA3F1EBC0A59A16686A2E3EBCD8A2CFDB92ED795F86D2DCEFv4UDN" TargetMode="External"/><Relationship Id="rId126" Type="http://schemas.openxmlformats.org/officeDocument/2006/relationships/hyperlink" Target="consultantplus://offline/ref=EDCBCF98ABA3F1EBC0A59A16686A2E3EBCD7A3CEDD96ED795F86D2DCEF4D4B8A700272383FF9F8CFv5UAN" TargetMode="External"/><Relationship Id="rId147" Type="http://schemas.openxmlformats.org/officeDocument/2006/relationships/hyperlink" Target="consultantplus://offline/ref=7267C2536E627B306682E5EC4650A40989A2140B267FF0BAD06339DBDCJCI" TargetMode="External"/><Relationship Id="rId168" Type="http://schemas.openxmlformats.org/officeDocument/2006/relationships/hyperlink" Target="consultantplus://offline/ref=3476402B7BAA774A31DD83344ED6DA8B1B3B686EA3B142EFAA2BC84698S7nFE" TargetMode="External"/><Relationship Id="rId312" Type="http://schemas.openxmlformats.org/officeDocument/2006/relationships/hyperlink" Target="consultantplus://offline/ref=EDCBCF98ABA3F1EBC0A59A16686A2E3EBCD8A2CFDB92ED795F86D2DCEFv4UDN" TargetMode="External"/><Relationship Id="rId333" Type="http://schemas.openxmlformats.org/officeDocument/2006/relationships/hyperlink" Target="consultantplus://offline/ref=EDCBCF98ABA3F1EBC0A59A16686A2E3EBCD7A3CEDD96ED795F86D2DCEF4D4B8A700272383FF9F8CFv5UAN" TargetMode="External"/><Relationship Id="rId354" Type="http://schemas.openxmlformats.org/officeDocument/2006/relationships/hyperlink" Target="consultantplus://offline/ref=7267C2536E627B306682E5EC4650A40989A2140B267FF0BAD06339DBDCJCI" TargetMode="External"/><Relationship Id="rId51" Type="http://schemas.openxmlformats.org/officeDocument/2006/relationships/hyperlink" Target="consultantplus://offline/ref=3476402B7BAA774A31DD83344ED6DA8B1B356C6EA7B942EFAA2BC84698S7nFE" TargetMode="External"/><Relationship Id="rId72" Type="http://schemas.openxmlformats.org/officeDocument/2006/relationships/hyperlink" Target="consultantplus://offline/ref=4D93CD72461895F6C79CA0D35B1D4773062F03BF1CDDF459AD921C6E2AX718F" TargetMode="External"/><Relationship Id="rId93" Type="http://schemas.openxmlformats.org/officeDocument/2006/relationships/hyperlink" Target="consultantplus://offline/ref=3476402B7BAA774A31DD83344ED6DA8B1B3B686EA3B142EFAA2BC84698S7nFE" TargetMode="External"/><Relationship Id="rId189" Type="http://schemas.openxmlformats.org/officeDocument/2006/relationships/hyperlink" Target="consultantplus://offline/ref=3476402B7BAA774A31DD83344ED6DA8B1B356C6EA7B942EFAA2BC84698S7nFE" TargetMode="External"/><Relationship Id="rId375" Type="http://schemas.openxmlformats.org/officeDocument/2006/relationships/hyperlink" Target="consultantplus://offline/ref=3476402B7BAA774A31DD83344ED6DA8B1B3B686EA3B142EFAA2BC84698S7nFE" TargetMode="External"/><Relationship Id="rId396" Type="http://schemas.openxmlformats.org/officeDocument/2006/relationships/hyperlink" Target="consultantplus://offline/ref=3476402B7BAA774A31DD83344ED6DA8B1B356C6EA7B942EFAA2BC84698S7nFE" TargetMode="External"/><Relationship Id="rId3" Type="http://schemas.openxmlformats.org/officeDocument/2006/relationships/styles" Target="styles.xml"/><Relationship Id="rId214" Type="http://schemas.openxmlformats.org/officeDocument/2006/relationships/hyperlink" Target="consultantplus://offline/ref=3476402B7BAA774A31DD83344ED6DA8B1B3B686EA3B142EFAA2BC84698S7nFE" TargetMode="External"/><Relationship Id="rId235" Type="http://schemas.openxmlformats.org/officeDocument/2006/relationships/hyperlink" Target="consultantplus://offline/ref=3476402B7BAA774A31DD83344ED6DA8B1B356C6EA7B942EFAA2BC84698S7nFE" TargetMode="External"/><Relationship Id="rId256" Type="http://schemas.openxmlformats.org/officeDocument/2006/relationships/hyperlink" Target="consultantplus://offline/ref=4D93CD72461895F6C79CA0D35B1D4773062F03BF1CDDF459AD921C6E2AX718F" TargetMode="External"/><Relationship Id="rId277" Type="http://schemas.openxmlformats.org/officeDocument/2006/relationships/hyperlink" Target="consultantplus://offline/ref=3476402B7BAA774A31DD83344ED6DA8B1B3B686EA3B142EFAA2BC84698S7nFE" TargetMode="External"/><Relationship Id="rId298" Type="http://schemas.openxmlformats.org/officeDocument/2006/relationships/hyperlink" Target="consultantplus://offline/ref=3476402B7BAA774A31DD83344ED6DA8B1B356C6EA7B942EFAA2BC84698S7nFE" TargetMode="External"/><Relationship Id="rId400" Type="http://schemas.openxmlformats.org/officeDocument/2006/relationships/hyperlink" Target="consultantplus://offline/ref=7267C2536E627B306682E5EC4650A40989A2140B267FF0BAD06339DBDCJCI" TargetMode="External"/><Relationship Id="rId116" Type="http://schemas.openxmlformats.org/officeDocument/2006/relationships/hyperlink" Target="consultantplus://offline/ref=3476402B7BAA774A31DD83344ED6DA8B1B3B686EA3B142EFAA2BC84698S7nFE" TargetMode="External"/><Relationship Id="rId137" Type="http://schemas.openxmlformats.org/officeDocument/2006/relationships/hyperlink" Target="consultantplus://offline/ref=3476402B7BAA774A31DD83344ED6DA8B1B356C6EA7B942EFAA2BC84698S7nFE" TargetMode="External"/><Relationship Id="rId158" Type="http://schemas.openxmlformats.org/officeDocument/2006/relationships/hyperlink" Target="consultantplus://offline/ref=4D93CD72461895F6C79CA0D35B1D4773062F03BF1CDDF459AD921C6E2AX718F" TargetMode="External"/><Relationship Id="rId302" Type="http://schemas.openxmlformats.org/officeDocument/2006/relationships/hyperlink" Target="consultantplus://offline/ref=4D93CD72461895F6C79CA0D35B1D4773062F03BF1CDDF459AD921C6E2AX718F" TargetMode="External"/><Relationship Id="rId323" Type="http://schemas.openxmlformats.org/officeDocument/2006/relationships/hyperlink" Target="consultantplus://offline/ref=3476402B7BAA774A31DD83344ED6DA8B1B3B686EA3B142EFAA2BC84698S7nFE" TargetMode="External"/><Relationship Id="rId344" Type="http://schemas.openxmlformats.org/officeDocument/2006/relationships/hyperlink" Target="consultantplus://offline/ref=3476402B7BAA774A31DD83344ED6DA8B1B356C6EA7B942EFAA2BC84698S7nFE" TargetMode="External"/><Relationship Id="rId20" Type="http://schemas.openxmlformats.org/officeDocument/2006/relationships/image" Target="media/image7.jpeg"/><Relationship Id="rId41" Type="http://schemas.openxmlformats.org/officeDocument/2006/relationships/hyperlink" Target="consultantplus://offline/ref=DA9B7F4A5DE0595CEDD8FF98DE08EBBEDBF7DE91E1E5B480989C83LAS3G" TargetMode="External"/><Relationship Id="rId62" Type="http://schemas.openxmlformats.org/officeDocument/2006/relationships/hyperlink" Target="consultantplus://offline/ref=B7E04B8F5BC345C22463EADCAE81D93CF3CB1514AF326A5AAFB087fFC1L" TargetMode="External"/><Relationship Id="rId8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79" Type="http://schemas.openxmlformats.org/officeDocument/2006/relationships/hyperlink" Target="consultantplus://offline/ref=890107333D369335025AB7F822CA354649EDD923C2324EF47D33979BF7aBs9H" TargetMode="External"/><Relationship Id="rId365" Type="http://schemas.openxmlformats.org/officeDocument/2006/relationships/hyperlink" Target="consultantplus://offline/ref=4D93CD72461895F6C79CA0D35B1D4773062F03BF1CDDF459AD921C6E2AX718F" TargetMode="External"/><Relationship Id="rId386" Type="http://schemas.openxmlformats.org/officeDocument/2006/relationships/hyperlink" Target="consultantplus://offline/ref=890107333D369335025AB7F822CA354649EDD923C2324EF47D33979BF7aBs9H" TargetMode="External"/><Relationship Id="rId190" Type="http://schemas.openxmlformats.org/officeDocument/2006/relationships/hyperlink" Target="consultantplus://offline/ref=3476402B7BAA774A31DD83344ED6DA8B1B3A6F6CA3B442EFAA2BC84698S7nFE" TargetMode="External"/><Relationship Id="rId204" Type="http://schemas.openxmlformats.org/officeDocument/2006/relationships/hyperlink" Target="consultantplus://offline/ref=4D93CD72461895F6C79CA0D35B1D4773062F03BF1CDDF459AD921C6E2AX718F" TargetMode="External"/><Relationship Id="rId225" Type="http://schemas.openxmlformats.org/officeDocument/2006/relationships/hyperlink" Target="consultantplus://offline/ref=890107333D369335025AB7F822CA354649EDD923C2324EF47D33979BF7aBs9H" TargetMode="External"/><Relationship Id="rId246" Type="http://schemas.openxmlformats.org/officeDocument/2006/relationships/hyperlink" Target="consultantplus://offline/ref=B7E04B8F5BC345C22463EADCAE81D93CF3CB1514AF326A5AAFB087fFC1L" TargetMode="External"/><Relationship Id="rId267"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88" Type="http://schemas.openxmlformats.org/officeDocument/2006/relationships/hyperlink" Target="consultantplus://offline/ref=EDCBCF98ABA3F1EBC0A59A16686A2E3EBCD8A2C8D890ED795F86D2DCEF4D4B8A700272383FF9F9CFv5UEN" TargetMode="External"/><Relationship Id="rId411" Type="http://schemas.openxmlformats.org/officeDocument/2006/relationships/header" Target="header2.xml"/><Relationship Id="rId106"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27" Type="http://schemas.openxmlformats.org/officeDocument/2006/relationships/hyperlink" Target="consultantplus://offline/ref=EDCBCF98ABA3F1EBC0A59A16686A2E3EBCD8A2C8D890ED795F86D2DCEF4D4B8A700272383FF9F9CFv5UEN" TargetMode="External"/><Relationship Id="rId31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0" Type="http://schemas.openxmlformats.org/officeDocument/2006/relationships/oleObject" Target="embeddings/oleObject1.bin"/><Relationship Id="rId31" Type="http://schemas.openxmlformats.org/officeDocument/2006/relationships/image" Target="media/image18.jpeg"/><Relationship Id="rId52" Type="http://schemas.openxmlformats.org/officeDocument/2006/relationships/hyperlink" Target="consultantplus://offline/ref=3476402B7BAA774A31DD83344ED6DA8B1B3A6F6CA3B442EFAA2BC84698S7nFE" TargetMode="External"/><Relationship Id="rId73" Type="http://schemas.openxmlformats.org/officeDocument/2006/relationships/hyperlink" Target="consultantplus://offline/ref=4D93CD72461895F6C79CA0D35B1D4773062F06BA1BD1F459AD921C6E2AX718F" TargetMode="External"/><Relationship Id="rId94" Type="http://schemas.openxmlformats.org/officeDocument/2006/relationships/hyperlink" Target="consultantplus://offline/ref=4D93CD72461895F6C79CA0D35B1D4773052002B81382A35BFCC712X61BF" TargetMode="External"/><Relationship Id="rId148" Type="http://schemas.openxmlformats.org/officeDocument/2006/relationships/hyperlink" Target="consultantplus://offline/ref=EDCBCF98ABA3F1EBC0A59A16686A2E3EBFD7A6CAD0C3BA7B0ED3DCvDU9N" TargetMode="External"/><Relationship Id="rId169" Type="http://schemas.openxmlformats.org/officeDocument/2006/relationships/hyperlink" Target="consultantplus://offline/ref=887E91C36ADB58227A16574B456A73B5F10FA3A4562B4AE68FC6962By8IAN" TargetMode="External"/><Relationship Id="rId334" Type="http://schemas.openxmlformats.org/officeDocument/2006/relationships/hyperlink" Target="consultantplus://offline/ref=EDCBCF98ABA3F1EBC0A59A16686A2E3EBCD8A2C8D890ED795F86D2DCEF4D4B8A700272383FF9F9CFv5UEN" TargetMode="External"/><Relationship Id="rId355" Type="http://schemas.openxmlformats.org/officeDocument/2006/relationships/hyperlink" Target="consultantplus://offline/ref=EDCBCF98ABA3F1EBC0A59A16686A2E3EBFD7A6CAD0C3BA7B0ED3DCvDU9N" TargetMode="External"/><Relationship Id="rId376" Type="http://schemas.openxmlformats.org/officeDocument/2006/relationships/hyperlink" Target="consultantplus://offline/ref=887E91C36ADB58227A16574B456A73B5F10FA3A4562B4AE68FC6962By8IAN" TargetMode="External"/><Relationship Id="rId397" Type="http://schemas.openxmlformats.org/officeDocument/2006/relationships/hyperlink" Target="consultantplus://offline/ref=3476402B7BAA774A31DD83344ED6DA8B1B3A6F6CA3B442EFAA2BC84698S7nFE" TargetMode="External"/><Relationship Id="rId4" Type="http://schemas.microsoft.com/office/2007/relationships/stylesWithEffects" Target="stylesWithEffects.xml"/><Relationship Id="rId180" Type="http://schemas.openxmlformats.org/officeDocument/2006/relationships/hyperlink" Target="consultantplus://offline/ref=4D93CD72461895F6C79CA0D35B1D4773052002B81382A35BFCC712X61BF" TargetMode="External"/><Relationship Id="rId215" Type="http://schemas.openxmlformats.org/officeDocument/2006/relationships/hyperlink" Target="consultantplus://offline/ref=887E91C36ADB58227A16574B456A73B5F10FA3A4562B4AE68FC6962By8IAN" TargetMode="External"/><Relationship Id="rId236" Type="http://schemas.openxmlformats.org/officeDocument/2006/relationships/hyperlink" Target="consultantplus://offline/ref=3476402B7BAA774A31DD83344ED6DA8B1B3A6F6CA3B442EFAA2BC84698S7nFE" TargetMode="External"/><Relationship Id="rId257" Type="http://schemas.openxmlformats.org/officeDocument/2006/relationships/hyperlink" Target="consultantplus://offline/ref=4D93CD72461895F6C79CA0D35B1D4773062F06BA1BD1F459AD921C6E2AX718F" TargetMode="External"/><Relationship Id="rId278" Type="http://schemas.openxmlformats.org/officeDocument/2006/relationships/hyperlink" Target="consultantplus://offline/ref=4D93CD72461895F6C79CA0D35B1D4773052002B81382A35BFCC712X61BF" TargetMode="External"/><Relationship Id="rId401" Type="http://schemas.openxmlformats.org/officeDocument/2006/relationships/hyperlink" Target="consultantplus://offline/ref=EDCBCF98ABA3F1EBC0A59A16686A2E3EBFD7A6CAD0C3BA7B0ED3DCvDU9N" TargetMode="External"/><Relationship Id="rId303" Type="http://schemas.openxmlformats.org/officeDocument/2006/relationships/hyperlink" Target="consultantplus://offline/ref=4D93CD72461895F6C79CA0D35B1D4773062F06BA1BD1F459AD921C6E2AX718F" TargetMode="External"/><Relationship Id="rId42" Type="http://schemas.openxmlformats.org/officeDocument/2006/relationships/hyperlink" Target="consultantplus://offline/ref=4D93CD72461895F6C79CA0D35B1D4773052002B81382A35BFCC712X61BF" TargetMode="External"/><Relationship Id="rId84" Type="http://schemas.openxmlformats.org/officeDocument/2006/relationships/hyperlink" Target="consultantplus://offline/ref=EDCBCF98ABA3F1EBC0A5841B7E067236BBD4FFC2DD9DE12B02D98981B84441DD374D2B7A7BF4F8C65AFD44vCU4N" TargetMode="External"/><Relationship Id="rId138" Type="http://schemas.openxmlformats.org/officeDocument/2006/relationships/hyperlink" Target="consultantplus://offline/ref=3476402B7BAA774A31DD83344ED6DA8B1B3A6F6CA3B442EFAA2BC84698S7nFE" TargetMode="External"/><Relationship Id="rId345" Type="http://schemas.openxmlformats.org/officeDocument/2006/relationships/hyperlink" Target="consultantplus://offline/ref=3476402B7BAA774A31DD83344ED6DA8B1B3A6F6CA3B442EFAA2BC84698S7nFE" TargetMode="External"/><Relationship Id="rId387" Type="http://schemas.openxmlformats.org/officeDocument/2006/relationships/hyperlink" Target="consultantplus://offline/ref=4D93CD72461895F6C79CA0D35B1D4773052002B81382A35BFCC712X61BF" TargetMode="External"/><Relationship Id="rId191" Type="http://schemas.openxmlformats.org/officeDocument/2006/relationships/hyperlink" Target="consultantplus://offline/ref=3476402B7BAA774A31DD83344ED6DA8B1B3B686EA3B142EFAA2BC84698S7nFE" TargetMode="External"/><Relationship Id="rId205" Type="http://schemas.openxmlformats.org/officeDocument/2006/relationships/hyperlink" Target="consultantplus://offline/ref=4D93CD72461895F6C79CA0D35B1D4773062F06BA1BD1F459AD921C6E2AX718F" TargetMode="External"/><Relationship Id="rId247" Type="http://schemas.openxmlformats.org/officeDocument/2006/relationships/hyperlink" Target="consultantplus://offline/ref=B7E04B8F5BC345C22463EADCAE81D93CF0CB1219A66D3D58FEE589F49F2922E9E4FE2D741D09f5CEL" TargetMode="External"/><Relationship Id="rId412" Type="http://schemas.openxmlformats.org/officeDocument/2006/relationships/fontTable" Target="fontTable.xml"/><Relationship Id="rId107" Type="http://schemas.openxmlformats.org/officeDocument/2006/relationships/hyperlink" Target="consultantplus://offline/ref=EDCBCF98ABA3F1EBC0A5841B7E067236BBD4FFC2DD9DE12B02D98981B84441DD374D2B7A7BF4F8C65AFD44vCU4N" TargetMode="External"/><Relationship Id="rId289" Type="http://schemas.openxmlformats.org/officeDocument/2006/relationships/hyperlink" Target="consultantplus://offline/ref=EDCBCF98ABA3F1EBC0A59A16686A2E3EBCD8A2CFDB92ED795F86D2DCEFv4UDN" TargetMode="External"/><Relationship Id="rId11" Type="http://schemas.openxmlformats.org/officeDocument/2006/relationships/image" Target="media/image2.wmf"/><Relationship Id="rId53" Type="http://schemas.openxmlformats.org/officeDocument/2006/relationships/hyperlink" Target="consultantplus://offline/ref=3476402B7BAA774A31DD83344ED6DA8B1B3B686EA3B142EFAA2BC84698S7nFE" TargetMode="External"/><Relationship Id="rId149" Type="http://schemas.openxmlformats.org/officeDocument/2006/relationships/hyperlink" Target="consultantplus://offline/ref=EDCBCF98ABA3F1EBC0A59A16686A2E3EBCD7A3CEDD96ED795F86D2DCEF4D4B8A700272383FF9F8CFv5UAN" TargetMode="External"/><Relationship Id="rId314" Type="http://schemas.openxmlformats.org/officeDocument/2006/relationships/hyperlink" Target="consultantplus://offline/ref=EDCBCF98ABA3F1EBC0A5841B7E067236BBD4FFC2DD9DE12B02D98981B84441DD374D2B7A7BF4F8C65AFD44vCU4N" TargetMode="External"/><Relationship Id="rId356" Type="http://schemas.openxmlformats.org/officeDocument/2006/relationships/hyperlink" Target="consultantplus://offline/ref=EDCBCF98ABA3F1EBC0A59A16686A2E3EBCD7A3CEDD96ED795F86D2DCEF4D4B8A700272383FF9F8CFv5UAN" TargetMode="External"/><Relationship Id="rId398" Type="http://schemas.openxmlformats.org/officeDocument/2006/relationships/hyperlink" Target="consultantplus://offline/ref=3476402B7BAA774A31DD83344ED6DA8B1B3B686EA3B142EFAA2BC84698S7n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CE492-6985-4EC6-8FB0-9491B7BA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105045</Words>
  <Characters>598757</Characters>
  <Application>Microsoft Office Word</Application>
  <DocSecurity>0</DocSecurity>
  <Lines>4989</Lines>
  <Paragraphs>1404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Urist</cp:lastModifiedBy>
  <cp:revision>70</cp:revision>
  <cp:lastPrinted>2014-09-10T09:08:00Z</cp:lastPrinted>
  <dcterms:created xsi:type="dcterms:W3CDTF">2016-12-01T07:11:00Z</dcterms:created>
  <dcterms:modified xsi:type="dcterms:W3CDTF">2017-03-17T12:35:00Z</dcterms:modified>
</cp:coreProperties>
</file>